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9564A" w14:textId="77777777" w:rsidR="00B2733A" w:rsidRPr="00043890" w:rsidRDefault="00B2733A" w:rsidP="00043890">
      <w:pPr>
        <w:pStyle w:val="Heading1"/>
        <w:rPr>
          <w:rFonts w:ascii="Times New Roman" w:hAnsi="Times New Roman"/>
          <w:i/>
          <w:sz w:val="22"/>
          <w:szCs w:val="22"/>
        </w:rPr>
      </w:pPr>
      <w:r w:rsidRPr="00043890">
        <w:rPr>
          <w:rFonts w:ascii="Times New Roman" w:hAnsi="Times New Roman"/>
          <w:i/>
          <w:sz w:val="22"/>
          <w:szCs w:val="22"/>
        </w:rPr>
        <w:t>Qualifications and Requirements</w:t>
      </w:r>
    </w:p>
    <w:p w14:paraId="32216C46" w14:textId="77777777" w:rsidR="00B2733A" w:rsidRPr="00043890" w:rsidRDefault="00B2733A" w:rsidP="00043890">
      <w:pPr>
        <w:jc w:val="center"/>
        <w:rPr>
          <w:rFonts w:ascii="Times New Roman" w:hAnsi="Times New Roman"/>
          <w:b/>
          <w:i/>
          <w:sz w:val="22"/>
          <w:szCs w:val="22"/>
        </w:rPr>
      </w:pPr>
    </w:p>
    <w:p w14:paraId="65AA710F" w14:textId="7FBCB123" w:rsidR="00F1244F" w:rsidRPr="00013A24" w:rsidRDefault="00C340B2" w:rsidP="00043890">
      <w:pPr>
        <w:jc w:val="center"/>
        <w:rPr>
          <w:rFonts w:ascii="Times New Roman" w:hAnsi="Times New Roman"/>
          <w:sz w:val="22"/>
          <w:szCs w:val="22"/>
        </w:rPr>
      </w:pPr>
      <w:r w:rsidRPr="00013A24">
        <w:rPr>
          <w:rFonts w:ascii="Times New Roman" w:hAnsi="Times New Roman"/>
          <w:b/>
          <w:i/>
          <w:sz w:val="22"/>
          <w:szCs w:val="22"/>
        </w:rPr>
        <w:t>ALL INFORMATION MUST BE SENT IN ITS ENTIRETY TO BE CONSIDERED FOR THE AWARD(</w:t>
      </w:r>
      <w:r w:rsidRPr="00013A24">
        <w:rPr>
          <w:rFonts w:ascii="Times New Roman" w:hAnsi="Times New Roman"/>
          <w:sz w:val="22"/>
          <w:szCs w:val="22"/>
        </w:rPr>
        <w:t>S)</w:t>
      </w:r>
    </w:p>
    <w:p w14:paraId="04E476CB" w14:textId="77777777" w:rsidR="00C340B2" w:rsidRPr="00013A24" w:rsidRDefault="00C340B2" w:rsidP="00013A24"/>
    <w:p w14:paraId="5AD3A40C" w14:textId="5645D524" w:rsidR="00E160D1" w:rsidRPr="00013A24" w:rsidRDefault="00E160D1" w:rsidP="008E37EA">
      <w:pPr>
        <w:pStyle w:val="ListParagraph"/>
        <w:numPr>
          <w:ilvl w:val="0"/>
          <w:numId w:val="17"/>
        </w:numPr>
        <w:spacing w:afterLines="80" w:after="192"/>
        <w:rPr>
          <w:sz w:val="22"/>
          <w:szCs w:val="18"/>
        </w:rPr>
      </w:pPr>
      <w:r w:rsidRPr="00013A24">
        <w:rPr>
          <w:sz w:val="22"/>
          <w:szCs w:val="18"/>
        </w:rPr>
        <w:t>Must be a senior or enrolled in a four-year high school or high school program, moving on to undergraduate, apprentice, or work training program that can be verified.</w:t>
      </w:r>
    </w:p>
    <w:p w14:paraId="0B4725CD" w14:textId="53C0DC15" w:rsidR="00E160D1" w:rsidRPr="00013A24" w:rsidRDefault="00E160D1" w:rsidP="008E37EA">
      <w:pPr>
        <w:pStyle w:val="ListParagraph"/>
        <w:numPr>
          <w:ilvl w:val="0"/>
          <w:numId w:val="17"/>
        </w:numPr>
        <w:spacing w:afterLines="80" w:after="192"/>
        <w:rPr>
          <w:sz w:val="22"/>
          <w:szCs w:val="18"/>
        </w:rPr>
      </w:pPr>
      <w:r w:rsidRPr="00013A24">
        <w:rPr>
          <w:sz w:val="22"/>
          <w:szCs w:val="18"/>
        </w:rPr>
        <w:t xml:space="preserve">Must have a cumulative grade point average of </w:t>
      </w:r>
      <w:r w:rsidR="00013A24" w:rsidRPr="00013A24">
        <w:rPr>
          <w:sz w:val="22"/>
          <w:szCs w:val="18"/>
        </w:rPr>
        <w:t>2.5</w:t>
      </w:r>
      <w:r w:rsidRPr="00013A24">
        <w:rPr>
          <w:sz w:val="22"/>
          <w:szCs w:val="18"/>
        </w:rPr>
        <w:t xml:space="preserve"> or better.</w:t>
      </w:r>
    </w:p>
    <w:p w14:paraId="6A678C88" w14:textId="10A61A6E" w:rsidR="00E160D1" w:rsidRPr="00013A24" w:rsidRDefault="00E160D1" w:rsidP="008E37EA">
      <w:pPr>
        <w:pStyle w:val="ListParagraph"/>
        <w:numPr>
          <w:ilvl w:val="0"/>
          <w:numId w:val="17"/>
        </w:numPr>
        <w:spacing w:afterLines="80" w:after="192"/>
        <w:rPr>
          <w:sz w:val="22"/>
          <w:szCs w:val="18"/>
        </w:rPr>
      </w:pPr>
      <w:r w:rsidRPr="00013A24">
        <w:rPr>
          <w:sz w:val="22"/>
          <w:szCs w:val="18"/>
        </w:rPr>
        <w:t xml:space="preserve">Students must have verification of their grade point average from their high school registrar. Please include a copy of your transcript with your application packet. </w:t>
      </w:r>
    </w:p>
    <w:p w14:paraId="0D2123B5" w14:textId="77777777" w:rsidR="00013A24" w:rsidRPr="00013A24" w:rsidRDefault="00E160D1" w:rsidP="008E37EA">
      <w:pPr>
        <w:pStyle w:val="ListParagraph"/>
        <w:numPr>
          <w:ilvl w:val="0"/>
          <w:numId w:val="17"/>
        </w:numPr>
        <w:spacing w:afterLines="80" w:after="192"/>
        <w:rPr>
          <w:sz w:val="22"/>
          <w:szCs w:val="18"/>
        </w:rPr>
      </w:pPr>
      <w:bookmarkStart w:id="0" w:name="_Hlk60237029"/>
      <w:r w:rsidRPr="00013A24">
        <w:rPr>
          <w:sz w:val="22"/>
          <w:szCs w:val="18"/>
        </w:rPr>
        <w:t xml:space="preserve">Must be a current member </w:t>
      </w:r>
      <w:r w:rsidR="00DD3233" w:rsidRPr="00013A24">
        <w:rPr>
          <w:sz w:val="22"/>
          <w:szCs w:val="18"/>
        </w:rPr>
        <w:t xml:space="preserve">in good standing with YEDA. </w:t>
      </w:r>
    </w:p>
    <w:p w14:paraId="6DE91AB1" w14:textId="6C3AE31C" w:rsidR="00DD3233" w:rsidRPr="00013A24" w:rsidRDefault="00DD3233" w:rsidP="008E37EA">
      <w:pPr>
        <w:pStyle w:val="ListParagraph"/>
        <w:numPr>
          <w:ilvl w:val="0"/>
          <w:numId w:val="17"/>
        </w:numPr>
        <w:spacing w:afterLines="80" w:after="192"/>
        <w:rPr>
          <w:sz w:val="22"/>
          <w:szCs w:val="18"/>
        </w:rPr>
      </w:pPr>
      <w:r w:rsidRPr="00013A24">
        <w:rPr>
          <w:sz w:val="22"/>
          <w:szCs w:val="18"/>
        </w:rPr>
        <w:t>Applicant demonstrates financial need.</w:t>
      </w:r>
    </w:p>
    <w:p w14:paraId="471CEA1E" w14:textId="4866AE8C" w:rsidR="00DD3233" w:rsidRDefault="00DD3233" w:rsidP="008E37EA">
      <w:pPr>
        <w:pStyle w:val="ListParagraph"/>
        <w:numPr>
          <w:ilvl w:val="0"/>
          <w:numId w:val="17"/>
        </w:numPr>
        <w:spacing w:afterLines="80" w:after="192"/>
        <w:rPr>
          <w:sz w:val="22"/>
          <w:szCs w:val="18"/>
        </w:rPr>
      </w:pPr>
      <w:r w:rsidRPr="00013A24">
        <w:rPr>
          <w:sz w:val="22"/>
          <w:szCs w:val="18"/>
        </w:rPr>
        <w:t>Applicant demonstrates leadership within their team and barn.</w:t>
      </w:r>
    </w:p>
    <w:p w14:paraId="26431D3F" w14:textId="5DA7BA75" w:rsidR="008E37EA" w:rsidRPr="008E37EA" w:rsidRDefault="008E37EA" w:rsidP="008E37EA">
      <w:pPr>
        <w:widowControl w:val="0"/>
        <w:numPr>
          <w:ilvl w:val="0"/>
          <w:numId w:val="17"/>
        </w:numPr>
        <w:tabs>
          <w:tab w:val="left" w:pos="823"/>
        </w:tabs>
        <w:spacing w:afterLines="80" w:after="192"/>
        <w:rPr>
          <w:rFonts w:ascii="Times New Roman" w:hAnsi="Times New Roman"/>
          <w:sz w:val="22"/>
          <w:szCs w:val="22"/>
        </w:rPr>
      </w:pPr>
      <w:r w:rsidRPr="00043890">
        <w:rPr>
          <w:rFonts w:ascii="Times New Roman" w:hAnsi="Times New Roman"/>
          <w:sz w:val="22"/>
          <w:szCs w:val="22"/>
        </w:rPr>
        <w:t xml:space="preserve">Eligible applicants must have completed at least </w:t>
      </w:r>
      <w:r>
        <w:rPr>
          <w:rFonts w:ascii="Times New Roman" w:hAnsi="Times New Roman"/>
          <w:sz w:val="22"/>
          <w:szCs w:val="22"/>
        </w:rPr>
        <w:t>25</w:t>
      </w:r>
      <w:r w:rsidRPr="00043890">
        <w:rPr>
          <w:rFonts w:ascii="Times New Roman" w:hAnsi="Times New Roman"/>
          <w:sz w:val="22"/>
          <w:szCs w:val="22"/>
        </w:rPr>
        <w:t xml:space="preserve"> hours of community service in the past three years. Include organized documentation. </w:t>
      </w:r>
    </w:p>
    <w:bookmarkEnd w:id="0"/>
    <w:p w14:paraId="57CFCF55" w14:textId="365B4A61" w:rsidR="00E160D1" w:rsidRPr="00013A24" w:rsidRDefault="00E160D1" w:rsidP="008E37EA">
      <w:pPr>
        <w:pStyle w:val="ListParagraph"/>
        <w:numPr>
          <w:ilvl w:val="0"/>
          <w:numId w:val="17"/>
        </w:numPr>
        <w:spacing w:afterLines="80" w:after="192"/>
        <w:rPr>
          <w:sz w:val="22"/>
          <w:szCs w:val="18"/>
        </w:rPr>
      </w:pPr>
      <w:r w:rsidRPr="00013A24">
        <w:rPr>
          <w:sz w:val="22"/>
          <w:szCs w:val="18"/>
        </w:rPr>
        <w:t xml:space="preserve">Enclose a letter from your YEDA coach verifying that you </w:t>
      </w:r>
      <w:proofErr w:type="gramStart"/>
      <w:r w:rsidRPr="00013A24">
        <w:rPr>
          <w:sz w:val="22"/>
          <w:szCs w:val="18"/>
        </w:rPr>
        <w:t>are have</w:t>
      </w:r>
      <w:proofErr w:type="gramEnd"/>
      <w:r w:rsidRPr="00013A24">
        <w:rPr>
          <w:sz w:val="22"/>
          <w:szCs w:val="18"/>
        </w:rPr>
        <w:t xml:space="preserve"> been on the team for at least one show season. </w:t>
      </w:r>
    </w:p>
    <w:p w14:paraId="0FB15E23" w14:textId="187E87F0" w:rsidR="00E160D1" w:rsidRPr="00013A24" w:rsidRDefault="00E160D1" w:rsidP="008E37EA">
      <w:pPr>
        <w:pStyle w:val="ListParagraph"/>
        <w:numPr>
          <w:ilvl w:val="0"/>
          <w:numId w:val="17"/>
        </w:numPr>
        <w:spacing w:afterLines="80" w:after="192"/>
        <w:rPr>
          <w:sz w:val="22"/>
          <w:szCs w:val="18"/>
        </w:rPr>
      </w:pPr>
      <w:r w:rsidRPr="00013A24">
        <w:rPr>
          <w:sz w:val="22"/>
          <w:szCs w:val="18"/>
        </w:rPr>
        <w:t xml:space="preserve">Submit two written letters of recommendation </w:t>
      </w:r>
      <w:r w:rsidR="00DD3233" w:rsidRPr="00013A24">
        <w:rPr>
          <w:sz w:val="22"/>
          <w:szCs w:val="18"/>
        </w:rPr>
        <w:t>from an equine professional or coach detailing their leadership skills.</w:t>
      </w:r>
    </w:p>
    <w:p w14:paraId="04417E0B" w14:textId="257273FF" w:rsidR="00E160D1" w:rsidRPr="00013A24" w:rsidRDefault="00013A24" w:rsidP="008E37EA">
      <w:pPr>
        <w:pStyle w:val="ListParagraph"/>
        <w:numPr>
          <w:ilvl w:val="0"/>
          <w:numId w:val="17"/>
        </w:numPr>
        <w:spacing w:afterLines="80" w:after="192"/>
        <w:rPr>
          <w:sz w:val="22"/>
          <w:szCs w:val="18"/>
        </w:rPr>
      </w:pPr>
      <w:r w:rsidRPr="00013A24">
        <w:rPr>
          <w:sz w:val="22"/>
          <w:szCs w:val="18"/>
        </w:rPr>
        <w:t xml:space="preserve">Be able to describe the following:  How I am a Leader. </w:t>
      </w:r>
      <w:r w:rsidR="00DD3233" w:rsidRPr="00013A24">
        <w:rPr>
          <w:sz w:val="22"/>
          <w:szCs w:val="18"/>
        </w:rPr>
        <w:t xml:space="preserve">Write a </w:t>
      </w:r>
      <w:proofErr w:type="gramStart"/>
      <w:r w:rsidR="00DD3233" w:rsidRPr="00013A24">
        <w:rPr>
          <w:sz w:val="22"/>
          <w:szCs w:val="18"/>
        </w:rPr>
        <w:t>500-1000 word</w:t>
      </w:r>
      <w:proofErr w:type="gramEnd"/>
      <w:r w:rsidR="00DD3233" w:rsidRPr="00013A24">
        <w:rPr>
          <w:sz w:val="22"/>
          <w:szCs w:val="18"/>
        </w:rPr>
        <w:t xml:space="preserve"> essay about yourself and the way in which you have been a leader while competing in YEDA and other organizations.  </w:t>
      </w:r>
      <w:r w:rsidRPr="00013A24">
        <w:rPr>
          <w:sz w:val="22"/>
          <w:szCs w:val="18"/>
        </w:rPr>
        <w:t xml:space="preserve">Also </w:t>
      </w:r>
      <w:r w:rsidR="00DD3233" w:rsidRPr="00013A24">
        <w:rPr>
          <w:sz w:val="22"/>
          <w:szCs w:val="18"/>
        </w:rPr>
        <w:t xml:space="preserve">include leadership roles outside of YEDA, for example, church, school, clubs, </w:t>
      </w:r>
      <w:proofErr w:type="gramStart"/>
      <w:r w:rsidR="00DD3233" w:rsidRPr="00013A24">
        <w:rPr>
          <w:sz w:val="22"/>
          <w:szCs w:val="18"/>
        </w:rPr>
        <w:t>sports</w:t>
      </w:r>
      <w:proofErr w:type="gramEnd"/>
      <w:r w:rsidR="00DD3233" w:rsidRPr="00013A24">
        <w:rPr>
          <w:sz w:val="22"/>
          <w:szCs w:val="18"/>
        </w:rPr>
        <w:t xml:space="preserve"> or extracurricular activities.</w:t>
      </w:r>
    </w:p>
    <w:p w14:paraId="5F8D0E63" w14:textId="77777777" w:rsidR="00E160D1" w:rsidRPr="00013A24" w:rsidRDefault="00E160D1" w:rsidP="008E37EA">
      <w:pPr>
        <w:pStyle w:val="ListParagraph"/>
        <w:numPr>
          <w:ilvl w:val="0"/>
          <w:numId w:val="17"/>
        </w:numPr>
        <w:rPr>
          <w:sz w:val="22"/>
          <w:szCs w:val="18"/>
        </w:rPr>
      </w:pPr>
      <w:r w:rsidRPr="00013A24">
        <w:rPr>
          <w:sz w:val="22"/>
          <w:szCs w:val="18"/>
        </w:rPr>
        <w:t xml:space="preserve">Applicants must include all the following information in the mailed packet, or this application will be considered incomplete. </w:t>
      </w:r>
      <w:bookmarkStart w:id="1" w:name="_Hlk18216542"/>
    </w:p>
    <w:p w14:paraId="416DD41E" w14:textId="77777777" w:rsidR="00E160D1" w:rsidRPr="00013A24" w:rsidRDefault="00E160D1" w:rsidP="008E37EA">
      <w:pPr>
        <w:pStyle w:val="ListParagraph"/>
        <w:numPr>
          <w:ilvl w:val="1"/>
          <w:numId w:val="18"/>
        </w:numPr>
        <w:rPr>
          <w:sz w:val="22"/>
          <w:szCs w:val="18"/>
        </w:rPr>
      </w:pPr>
      <w:r w:rsidRPr="00013A24">
        <w:rPr>
          <w:sz w:val="22"/>
          <w:szCs w:val="18"/>
        </w:rPr>
        <w:t xml:space="preserve">Application Form </w:t>
      </w:r>
    </w:p>
    <w:p w14:paraId="2D6F48CF" w14:textId="5E012ABE" w:rsidR="00E160D1" w:rsidRPr="00013A24" w:rsidRDefault="00E160D1" w:rsidP="008E37EA">
      <w:pPr>
        <w:pStyle w:val="ListParagraph"/>
        <w:numPr>
          <w:ilvl w:val="1"/>
          <w:numId w:val="18"/>
        </w:numPr>
        <w:rPr>
          <w:sz w:val="22"/>
          <w:szCs w:val="18"/>
        </w:rPr>
      </w:pPr>
      <w:r w:rsidRPr="00013A24">
        <w:rPr>
          <w:sz w:val="22"/>
          <w:szCs w:val="18"/>
        </w:rPr>
        <w:t>Official High School Transcript</w:t>
      </w:r>
    </w:p>
    <w:p w14:paraId="2148F2BC" w14:textId="77777777" w:rsidR="00E160D1" w:rsidRPr="00013A24" w:rsidRDefault="00E160D1" w:rsidP="008E37EA">
      <w:pPr>
        <w:pStyle w:val="ListParagraph"/>
        <w:numPr>
          <w:ilvl w:val="1"/>
          <w:numId w:val="18"/>
        </w:numPr>
        <w:rPr>
          <w:sz w:val="22"/>
          <w:szCs w:val="18"/>
        </w:rPr>
      </w:pPr>
      <w:r w:rsidRPr="00013A24">
        <w:rPr>
          <w:sz w:val="22"/>
          <w:szCs w:val="18"/>
        </w:rPr>
        <w:t>Verification letter from team coach or team advisor</w:t>
      </w:r>
    </w:p>
    <w:p w14:paraId="0694DF5B" w14:textId="77777777" w:rsidR="00E160D1" w:rsidRPr="00013A24" w:rsidRDefault="00E160D1" w:rsidP="008E37EA">
      <w:pPr>
        <w:pStyle w:val="ListParagraph"/>
        <w:numPr>
          <w:ilvl w:val="1"/>
          <w:numId w:val="18"/>
        </w:numPr>
        <w:rPr>
          <w:sz w:val="22"/>
          <w:szCs w:val="18"/>
        </w:rPr>
      </w:pPr>
      <w:r w:rsidRPr="00013A24">
        <w:rPr>
          <w:sz w:val="22"/>
          <w:szCs w:val="18"/>
        </w:rPr>
        <w:t>Two letters of recommendation</w:t>
      </w:r>
    </w:p>
    <w:p w14:paraId="518F47D8" w14:textId="443E9339" w:rsidR="00E160D1" w:rsidRPr="00013A24" w:rsidRDefault="00E160D1" w:rsidP="008E37EA">
      <w:pPr>
        <w:pStyle w:val="ListParagraph"/>
        <w:numPr>
          <w:ilvl w:val="1"/>
          <w:numId w:val="18"/>
        </w:numPr>
        <w:rPr>
          <w:sz w:val="22"/>
          <w:szCs w:val="18"/>
        </w:rPr>
      </w:pPr>
      <w:r w:rsidRPr="00013A24">
        <w:rPr>
          <w:sz w:val="22"/>
          <w:szCs w:val="18"/>
        </w:rPr>
        <w:t xml:space="preserve">Essay </w:t>
      </w:r>
      <w:bookmarkEnd w:id="1"/>
    </w:p>
    <w:p w14:paraId="28AE86FB" w14:textId="4731E3A6" w:rsidR="008E37EA" w:rsidRDefault="00013A24" w:rsidP="008E37EA">
      <w:pPr>
        <w:pStyle w:val="ListParagraph"/>
        <w:numPr>
          <w:ilvl w:val="1"/>
          <w:numId w:val="18"/>
        </w:numPr>
        <w:rPr>
          <w:sz w:val="22"/>
          <w:szCs w:val="18"/>
        </w:rPr>
      </w:pPr>
      <w:r w:rsidRPr="008E37EA">
        <w:rPr>
          <w:sz w:val="22"/>
          <w:szCs w:val="18"/>
        </w:rPr>
        <w:t>Community service documentation</w:t>
      </w:r>
    </w:p>
    <w:p w14:paraId="5FF725E7" w14:textId="77777777" w:rsidR="008E37EA" w:rsidRPr="008E37EA" w:rsidRDefault="008E37EA" w:rsidP="008E37EA">
      <w:pPr>
        <w:pStyle w:val="ListParagraph"/>
        <w:ind w:left="1440"/>
        <w:rPr>
          <w:sz w:val="22"/>
          <w:szCs w:val="18"/>
        </w:rPr>
      </w:pPr>
    </w:p>
    <w:p w14:paraId="4D456175" w14:textId="77777777" w:rsidR="00013A24" w:rsidRPr="00013A24" w:rsidRDefault="00E160D1" w:rsidP="008E37EA">
      <w:pPr>
        <w:pStyle w:val="ListParagraph"/>
        <w:numPr>
          <w:ilvl w:val="0"/>
          <w:numId w:val="17"/>
        </w:numPr>
        <w:spacing w:afterLines="80" w:after="192"/>
        <w:rPr>
          <w:sz w:val="22"/>
          <w:szCs w:val="18"/>
        </w:rPr>
      </w:pPr>
      <w:bookmarkStart w:id="2" w:name="h.gjdgxs" w:colFirst="0" w:colLast="0"/>
      <w:bookmarkEnd w:id="2"/>
      <w:r w:rsidRPr="00013A24">
        <w:rPr>
          <w:sz w:val="22"/>
          <w:szCs w:val="18"/>
        </w:rPr>
        <w:t>All completed packages must be postmarked on or before April 1st.</w:t>
      </w:r>
    </w:p>
    <w:p w14:paraId="4781D49B" w14:textId="11FDB640" w:rsidR="00E160D1" w:rsidRPr="00013A24" w:rsidRDefault="00E160D1" w:rsidP="008E37EA">
      <w:pPr>
        <w:pStyle w:val="ListParagraph"/>
        <w:numPr>
          <w:ilvl w:val="0"/>
          <w:numId w:val="17"/>
        </w:numPr>
        <w:spacing w:afterLines="80" w:after="192"/>
        <w:rPr>
          <w:sz w:val="22"/>
          <w:szCs w:val="18"/>
        </w:rPr>
      </w:pPr>
      <w:r w:rsidRPr="00013A24">
        <w:rPr>
          <w:sz w:val="22"/>
          <w:szCs w:val="18"/>
        </w:rPr>
        <w:t xml:space="preserve">The Senior Achievement Award Committee will announce all scholarship recipients by June 1st. </w:t>
      </w:r>
    </w:p>
    <w:p w14:paraId="5AC60A96" w14:textId="2AEF210C" w:rsidR="00E160D1" w:rsidRDefault="00E160D1" w:rsidP="008E37EA">
      <w:pPr>
        <w:pStyle w:val="ListParagraph"/>
        <w:numPr>
          <w:ilvl w:val="0"/>
          <w:numId w:val="17"/>
        </w:numPr>
        <w:spacing w:afterLines="80" w:after="192"/>
        <w:rPr>
          <w:sz w:val="22"/>
          <w:szCs w:val="18"/>
        </w:rPr>
      </w:pPr>
      <w:r w:rsidRPr="00013A24">
        <w:rPr>
          <w:sz w:val="22"/>
          <w:szCs w:val="18"/>
        </w:rPr>
        <w:t xml:space="preserve">All applicants agree upon submission that your essay and media presentation could be used by YEDA. </w:t>
      </w:r>
    </w:p>
    <w:p w14:paraId="1F5C25B1" w14:textId="77777777" w:rsidR="00013A24" w:rsidRPr="00013A24" w:rsidRDefault="00013A24" w:rsidP="008E37EA">
      <w:pPr>
        <w:jc w:val="center"/>
        <w:rPr>
          <w:rFonts w:ascii="Times New Roman" w:hAnsi="Times New Roman"/>
          <w:b/>
          <w:sz w:val="22"/>
          <w:szCs w:val="18"/>
        </w:rPr>
      </w:pPr>
      <w:bookmarkStart w:id="3" w:name="_Hlk60236161"/>
      <w:r w:rsidRPr="00013A24">
        <w:rPr>
          <w:rFonts w:ascii="Times New Roman" w:hAnsi="Times New Roman"/>
          <w:b/>
          <w:sz w:val="22"/>
          <w:szCs w:val="18"/>
        </w:rPr>
        <w:t>Please mail completed packet to:</w:t>
      </w:r>
    </w:p>
    <w:p w14:paraId="2D1EAA41" w14:textId="77777777" w:rsidR="00013A24" w:rsidRPr="00013A24" w:rsidRDefault="00013A24" w:rsidP="008E37EA">
      <w:pPr>
        <w:jc w:val="center"/>
        <w:rPr>
          <w:rFonts w:ascii="Times New Roman" w:hAnsi="Times New Roman"/>
          <w:sz w:val="22"/>
          <w:szCs w:val="18"/>
        </w:rPr>
      </w:pPr>
      <w:r w:rsidRPr="00013A24">
        <w:rPr>
          <w:rFonts w:ascii="Times New Roman" w:hAnsi="Times New Roman"/>
          <w:sz w:val="22"/>
          <w:szCs w:val="18"/>
        </w:rPr>
        <w:t xml:space="preserve">Youth Equestrian Development Association </w:t>
      </w:r>
    </w:p>
    <w:p w14:paraId="0C7646E0" w14:textId="77777777" w:rsidR="00013A24" w:rsidRPr="00013A24" w:rsidRDefault="00013A24" w:rsidP="008E37EA">
      <w:pPr>
        <w:jc w:val="center"/>
        <w:rPr>
          <w:rFonts w:ascii="Times New Roman" w:hAnsi="Times New Roman"/>
          <w:sz w:val="22"/>
          <w:szCs w:val="18"/>
        </w:rPr>
      </w:pPr>
      <w:r w:rsidRPr="00013A24">
        <w:rPr>
          <w:rFonts w:ascii="Times New Roman" w:hAnsi="Times New Roman"/>
          <w:sz w:val="22"/>
          <w:szCs w:val="18"/>
        </w:rPr>
        <w:t xml:space="preserve">Attn: Scholarship Committee </w:t>
      </w:r>
    </w:p>
    <w:p w14:paraId="2C20D812" w14:textId="068AB24A" w:rsidR="00013A24" w:rsidRPr="00013A24" w:rsidRDefault="00013A24" w:rsidP="008E37EA">
      <w:pPr>
        <w:jc w:val="center"/>
        <w:rPr>
          <w:rFonts w:ascii="Times New Roman" w:hAnsi="Times New Roman"/>
          <w:sz w:val="22"/>
          <w:szCs w:val="18"/>
        </w:rPr>
      </w:pPr>
      <w:r w:rsidRPr="00013A24">
        <w:rPr>
          <w:rFonts w:ascii="Times New Roman" w:hAnsi="Times New Roman"/>
          <w:sz w:val="22"/>
          <w:szCs w:val="18"/>
        </w:rPr>
        <w:t>326 Pleasant St</w:t>
      </w:r>
      <w:r>
        <w:rPr>
          <w:rFonts w:ascii="Times New Roman" w:hAnsi="Times New Roman"/>
          <w:sz w:val="22"/>
          <w:szCs w:val="18"/>
        </w:rPr>
        <w:t xml:space="preserve">, </w:t>
      </w:r>
      <w:r w:rsidRPr="00013A24">
        <w:rPr>
          <w:rFonts w:ascii="Times New Roman" w:hAnsi="Times New Roman"/>
          <w:sz w:val="22"/>
          <w:szCs w:val="18"/>
        </w:rPr>
        <w:t>Ashland, OH 44805</w:t>
      </w:r>
    </w:p>
    <w:p w14:paraId="030DE895" w14:textId="77777777" w:rsidR="00013A24" w:rsidRPr="00013A24" w:rsidRDefault="00013A24" w:rsidP="008E37EA">
      <w:pPr>
        <w:jc w:val="center"/>
        <w:rPr>
          <w:rStyle w:val="Hyperlink"/>
          <w:rFonts w:ascii="Times New Roman" w:eastAsia="Times New Roman" w:hAnsi="Times New Roman"/>
          <w:sz w:val="22"/>
          <w:szCs w:val="18"/>
        </w:rPr>
      </w:pPr>
      <w:r w:rsidRPr="00013A24">
        <w:rPr>
          <w:rFonts w:ascii="Times New Roman" w:hAnsi="Times New Roman"/>
          <w:sz w:val="22"/>
          <w:szCs w:val="18"/>
        </w:rPr>
        <w:t xml:space="preserve">Questions ONLY Email:  </w:t>
      </w:r>
      <w:hyperlink r:id="rId8" w:history="1">
        <w:r w:rsidRPr="00013A24">
          <w:rPr>
            <w:rStyle w:val="Hyperlink"/>
            <w:rFonts w:ascii="Times New Roman" w:hAnsi="Times New Roman"/>
            <w:sz w:val="22"/>
            <w:szCs w:val="18"/>
            <w:shd w:val="clear" w:color="auto" w:fill="FFFFFF"/>
          </w:rPr>
          <w:t>trafeld@showyeda.com</w:t>
        </w:r>
      </w:hyperlink>
    </w:p>
    <w:bookmarkEnd w:id="3"/>
    <w:p w14:paraId="370E7E2F" w14:textId="064D0BD5" w:rsidR="00F03A37" w:rsidRPr="00096F91" w:rsidRDefault="00F03A37" w:rsidP="00B2733A">
      <w:pPr>
        <w:pStyle w:val="Heading3"/>
        <w:rPr>
          <w:rFonts w:asciiTheme="minorHAnsi" w:hAnsiTheme="minorHAnsi"/>
        </w:rPr>
      </w:pPr>
      <w:r w:rsidRPr="00096F91">
        <w:rPr>
          <w:rFonts w:asciiTheme="minorHAnsi" w:hAnsiTheme="minorHAnsi"/>
        </w:rPr>
        <w:lastRenderedPageBreak/>
        <w:t>Application</w:t>
      </w:r>
    </w:p>
    <w:p w14:paraId="439A1DD1" w14:textId="77777777" w:rsidR="008E37EA" w:rsidRDefault="008E37EA" w:rsidP="008E37EA">
      <w:pPr>
        <w:spacing w:line="480" w:lineRule="auto"/>
        <w:rPr>
          <w:rFonts w:ascii="Times New Roman" w:hAnsi="Times New Roman"/>
        </w:rPr>
      </w:pPr>
    </w:p>
    <w:p w14:paraId="7BEE5D0C" w14:textId="51805718" w:rsidR="008E37EA" w:rsidRDefault="008E37EA" w:rsidP="008E37EA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Name: </w:t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  <w:t>_________________________________________                  Age: ____________</w:t>
      </w:r>
    </w:p>
    <w:p w14:paraId="02749FC2" w14:textId="77777777" w:rsidR="008E37EA" w:rsidRDefault="008E37EA" w:rsidP="008E37EA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YEDA Team: ___________________________________       Number of YEDA Membership Years ________      </w:t>
      </w:r>
    </w:p>
    <w:p w14:paraId="4F217578" w14:textId="77777777" w:rsidR="008E37EA" w:rsidRDefault="008E37EA" w:rsidP="008E37EA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High School of Anticipated Graduation: _________________________________________________________</w:t>
      </w:r>
    </w:p>
    <w:p w14:paraId="51A46BF0" w14:textId="77777777" w:rsidR="008E37EA" w:rsidRDefault="008E37EA" w:rsidP="008E37EA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Future Plans (college, apprenticeship, work training, </w:t>
      </w:r>
      <w:proofErr w:type="spellStart"/>
      <w:r>
        <w:rPr>
          <w:rFonts w:ascii="Times New Roman" w:hAnsi="Times New Roman"/>
        </w:rPr>
        <w:t>etc</w:t>
      </w:r>
      <w:proofErr w:type="spellEnd"/>
      <w:r>
        <w:rPr>
          <w:rFonts w:ascii="Times New Roman" w:hAnsi="Times New Roman"/>
        </w:rPr>
        <w:t>): ___________________________________________ __________________________________________________________________________________________</w:t>
      </w:r>
    </w:p>
    <w:p w14:paraId="2DF2C633" w14:textId="0C07249D" w:rsidR="008E37EA" w:rsidRDefault="008E37EA" w:rsidP="008E37EA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Email Address: _____________________________    Phone Number: _____________________________    </w:t>
      </w:r>
    </w:p>
    <w:p w14:paraId="55AA51B1" w14:textId="1DE2CA10" w:rsidR="008E37EA" w:rsidRDefault="008E37EA" w:rsidP="008E37EA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Mailing Address: ____________________________________________________________________</w:t>
      </w:r>
    </w:p>
    <w:p w14:paraId="633D3E46" w14:textId="3193E276" w:rsidR="008E37EA" w:rsidRPr="008E37EA" w:rsidRDefault="008E37EA" w:rsidP="008E37EA">
      <w:pPr>
        <w:spacing w:line="480" w:lineRule="auto"/>
        <w:rPr>
          <w:rFonts w:ascii="Times New Roman" w:hAnsi="Times New Roman"/>
        </w:rPr>
      </w:pPr>
      <w:r w:rsidRPr="008E37EA">
        <w:rPr>
          <w:rFonts w:ascii="Times New Roman" w:eastAsia="Times New Roman" w:hAnsi="Times New Roman"/>
          <w:color w:val="000000"/>
          <w:szCs w:val="24"/>
        </w:rPr>
        <w:t>In a paragraph or less, explain what would qualify you for financial need.</w:t>
      </w:r>
      <w:r>
        <w:rPr>
          <w:rFonts w:ascii="Times New Roman" w:eastAsia="Times New Roman" w:hAnsi="Times New Roman"/>
          <w:color w:val="000000"/>
          <w:szCs w:val="24"/>
        </w:rPr>
        <w:t xml:space="preserve"> </w:t>
      </w:r>
      <w:r>
        <w:rPr>
          <w:rFonts w:ascii="Times New Roman" w:hAnsi="Times New Roman"/>
        </w:rPr>
        <w:t>__________________________________________________________________________________________</w:t>
      </w:r>
    </w:p>
    <w:p w14:paraId="0251F2AD" w14:textId="77777777" w:rsidR="008E37EA" w:rsidRPr="008E37EA" w:rsidRDefault="008E37EA" w:rsidP="008E37EA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</w:t>
      </w:r>
    </w:p>
    <w:p w14:paraId="1CD7799E" w14:textId="77777777" w:rsidR="008E37EA" w:rsidRPr="008E37EA" w:rsidRDefault="008E37EA" w:rsidP="008E37EA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</w:t>
      </w:r>
    </w:p>
    <w:p w14:paraId="116160AB" w14:textId="77777777" w:rsidR="008E37EA" w:rsidRPr="008E37EA" w:rsidRDefault="008E37EA" w:rsidP="008E37EA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</w:t>
      </w:r>
    </w:p>
    <w:p w14:paraId="40DBC79A" w14:textId="64CB0638" w:rsidR="008E37EA" w:rsidRPr="008E37EA" w:rsidRDefault="008E37EA" w:rsidP="008E37EA">
      <w:pPr>
        <w:tabs>
          <w:tab w:val="left" w:pos="823"/>
        </w:tabs>
        <w:contextualSpacing/>
        <w:rPr>
          <w:rFonts w:ascii="Times New Roman" w:hAnsi="Times New Roman"/>
          <w:sz w:val="22"/>
          <w:szCs w:val="18"/>
        </w:rPr>
      </w:pPr>
      <w:r w:rsidRPr="008E37EA">
        <w:rPr>
          <w:rFonts w:ascii="Times New Roman" w:hAnsi="Times New Roman"/>
          <w:i/>
          <w:sz w:val="22"/>
          <w:szCs w:val="18"/>
        </w:rPr>
        <w:t>This signature verifies agreement upon submission that my essay and media presentation could be used by YEDA.</w:t>
      </w:r>
    </w:p>
    <w:p w14:paraId="4A854141" w14:textId="77777777" w:rsidR="008E37EA" w:rsidRDefault="008E37EA" w:rsidP="008E37EA">
      <w:pPr>
        <w:tabs>
          <w:tab w:val="left" w:pos="823"/>
        </w:tabs>
        <w:contextualSpacing/>
        <w:rPr>
          <w:rFonts w:ascii="Times New Roman" w:hAnsi="Times New Roman"/>
        </w:rPr>
      </w:pPr>
    </w:p>
    <w:p w14:paraId="75253114" w14:textId="77777777" w:rsidR="008E37EA" w:rsidRDefault="008E37EA" w:rsidP="008E37EA">
      <w:pPr>
        <w:tabs>
          <w:tab w:val="left" w:pos="823"/>
        </w:tabs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Signature: _____________________________________________________    Date: ____________________</w:t>
      </w:r>
    </w:p>
    <w:p w14:paraId="2ED8BDA2" w14:textId="77777777" w:rsidR="008E37EA" w:rsidRDefault="008E37EA" w:rsidP="008E37EA">
      <w:pPr>
        <w:tabs>
          <w:tab w:val="left" w:pos="823"/>
        </w:tabs>
        <w:contextualSpacing/>
        <w:rPr>
          <w:rFonts w:ascii="Times New Roman" w:hAnsi="Times New Roman"/>
        </w:rPr>
      </w:pPr>
    </w:p>
    <w:p w14:paraId="4BEFC2F2" w14:textId="77777777" w:rsidR="008E37EA" w:rsidRDefault="008E37EA" w:rsidP="008E37EA">
      <w:pPr>
        <w:tabs>
          <w:tab w:val="left" w:pos="823"/>
        </w:tabs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If under 18, parent/guardian: __________________________________________________</w:t>
      </w:r>
    </w:p>
    <w:p w14:paraId="4816A89D" w14:textId="77777777" w:rsidR="008E37EA" w:rsidRDefault="008E37EA" w:rsidP="008E37EA">
      <w:pPr>
        <w:tabs>
          <w:tab w:val="left" w:pos="823"/>
        </w:tabs>
        <w:contextualSpacing/>
        <w:rPr>
          <w:rFonts w:ascii="Times New Roman" w:hAnsi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8"/>
        <w:gridCol w:w="5058"/>
      </w:tblGrid>
      <w:tr w:rsidR="008E37EA" w14:paraId="3D80F977" w14:textId="77777777" w:rsidTr="00FB679B">
        <w:trPr>
          <w:trHeight w:val="2268"/>
        </w:trPr>
        <w:tc>
          <w:tcPr>
            <w:tcW w:w="5958" w:type="dxa"/>
            <w:vAlign w:val="center"/>
          </w:tcPr>
          <w:p w14:paraId="4E2FDF03" w14:textId="1BF13A83" w:rsidR="008E37EA" w:rsidRDefault="008E37EA" w:rsidP="00FB679B">
            <w:pPr>
              <w:contextualSpacing/>
              <w:rPr>
                <w:rFonts w:ascii="Times New Roman" w:hAnsi="Times New Roman"/>
                <w:b/>
              </w:rPr>
            </w:pPr>
            <w:r w:rsidRPr="00B0763A">
              <w:rPr>
                <w:rFonts w:ascii="Times New Roman" w:hAnsi="Times New Roman"/>
                <w:b/>
              </w:rPr>
              <w:t>Please Include</w:t>
            </w:r>
            <w:r>
              <w:rPr>
                <w:rFonts w:ascii="Times New Roman" w:hAnsi="Times New Roman"/>
                <w:b/>
              </w:rPr>
              <w:t xml:space="preserve"> in Submission Packet</w:t>
            </w:r>
            <w:r w:rsidRPr="00B0763A">
              <w:rPr>
                <w:rFonts w:ascii="Times New Roman" w:hAnsi="Times New Roman"/>
                <w:b/>
              </w:rPr>
              <w:t>:</w:t>
            </w:r>
          </w:p>
          <w:p w14:paraId="144CC940" w14:textId="105E6F9C" w:rsidR="008E37EA" w:rsidRPr="00013A24" w:rsidRDefault="008E37EA" w:rsidP="00FB679B">
            <w:pPr>
              <w:pStyle w:val="ListParagraph"/>
              <w:numPr>
                <w:ilvl w:val="0"/>
                <w:numId w:val="21"/>
              </w:numPr>
              <w:rPr>
                <w:sz w:val="22"/>
                <w:szCs w:val="18"/>
              </w:rPr>
            </w:pPr>
            <w:r w:rsidRPr="00013A24">
              <w:rPr>
                <w:sz w:val="22"/>
                <w:szCs w:val="18"/>
              </w:rPr>
              <w:t>Application Form</w:t>
            </w:r>
          </w:p>
          <w:p w14:paraId="60D14DC7" w14:textId="77777777" w:rsidR="008E37EA" w:rsidRPr="00013A24" w:rsidRDefault="008E37EA" w:rsidP="00FB679B">
            <w:pPr>
              <w:pStyle w:val="ListParagraph"/>
              <w:numPr>
                <w:ilvl w:val="0"/>
                <w:numId w:val="21"/>
              </w:numPr>
              <w:rPr>
                <w:sz w:val="22"/>
                <w:szCs w:val="18"/>
              </w:rPr>
            </w:pPr>
            <w:r w:rsidRPr="00013A24">
              <w:rPr>
                <w:sz w:val="22"/>
                <w:szCs w:val="18"/>
              </w:rPr>
              <w:t>Official High School Transcript</w:t>
            </w:r>
          </w:p>
          <w:p w14:paraId="58A1A79A" w14:textId="77777777" w:rsidR="008E37EA" w:rsidRPr="00013A24" w:rsidRDefault="008E37EA" w:rsidP="00FB679B">
            <w:pPr>
              <w:pStyle w:val="ListParagraph"/>
              <w:numPr>
                <w:ilvl w:val="0"/>
                <w:numId w:val="21"/>
              </w:numPr>
              <w:rPr>
                <w:sz w:val="22"/>
                <w:szCs w:val="18"/>
              </w:rPr>
            </w:pPr>
            <w:r w:rsidRPr="00013A24">
              <w:rPr>
                <w:sz w:val="22"/>
                <w:szCs w:val="18"/>
              </w:rPr>
              <w:t>Verification letter from team coach or team advisor</w:t>
            </w:r>
          </w:p>
          <w:p w14:paraId="4CA7B6C1" w14:textId="414C2063" w:rsidR="008E37EA" w:rsidRPr="00013A24" w:rsidRDefault="008E37EA" w:rsidP="00FB679B">
            <w:pPr>
              <w:pStyle w:val="ListParagraph"/>
              <w:numPr>
                <w:ilvl w:val="0"/>
                <w:numId w:val="21"/>
              </w:numPr>
              <w:rPr>
                <w:sz w:val="22"/>
                <w:szCs w:val="18"/>
              </w:rPr>
            </w:pPr>
            <w:r w:rsidRPr="00013A24">
              <w:rPr>
                <w:sz w:val="22"/>
                <w:szCs w:val="18"/>
              </w:rPr>
              <w:t>Two letters of recommendation</w:t>
            </w:r>
            <w:r w:rsidR="00FB679B">
              <w:rPr>
                <w:sz w:val="22"/>
                <w:szCs w:val="18"/>
              </w:rPr>
              <w:t xml:space="preserve"> </w:t>
            </w:r>
            <w:r w:rsidR="00FB679B">
              <w:rPr>
                <w:rFonts w:ascii="Times New Roman" w:eastAsia="Times New Roman" w:hAnsi="Times New Roman"/>
                <w:color w:val="000000"/>
                <w:szCs w:val="24"/>
              </w:rPr>
              <w:t xml:space="preserve">from </w:t>
            </w:r>
            <w:r w:rsidR="00FB679B" w:rsidRPr="00661958">
              <w:rPr>
                <w:rFonts w:ascii="Times New Roman" w:eastAsia="Times New Roman" w:hAnsi="Times New Roman"/>
                <w:color w:val="000000"/>
                <w:szCs w:val="24"/>
              </w:rPr>
              <w:t>(non-familial) equine professionals</w:t>
            </w:r>
          </w:p>
          <w:p w14:paraId="591AF4F6" w14:textId="11EC7A1C" w:rsidR="008E37EA" w:rsidRPr="00013A24" w:rsidRDefault="008E37EA" w:rsidP="00FB679B">
            <w:pPr>
              <w:pStyle w:val="ListParagraph"/>
              <w:numPr>
                <w:ilvl w:val="0"/>
                <w:numId w:val="21"/>
              </w:numPr>
              <w:rPr>
                <w:sz w:val="22"/>
                <w:szCs w:val="18"/>
              </w:rPr>
            </w:pPr>
            <w:r w:rsidRPr="00013A24">
              <w:rPr>
                <w:sz w:val="22"/>
                <w:szCs w:val="18"/>
              </w:rPr>
              <w:t>Essay</w:t>
            </w:r>
          </w:p>
          <w:p w14:paraId="159A84AD" w14:textId="1E7C3E86" w:rsidR="008E37EA" w:rsidRPr="008E37EA" w:rsidRDefault="008E37EA" w:rsidP="00FB679B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/>
                <w:b/>
              </w:rPr>
            </w:pPr>
            <w:r w:rsidRPr="008E37EA">
              <w:rPr>
                <w:sz w:val="22"/>
                <w:szCs w:val="18"/>
              </w:rPr>
              <w:t>Community service documentation</w:t>
            </w:r>
          </w:p>
        </w:tc>
        <w:tc>
          <w:tcPr>
            <w:tcW w:w="5058" w:type="dxa"/>
            <w:vAlign w:val="center"/>
          </w:tcPr>
          <w:p w14:paraId="3960E58C" w14:textId="77777777" w:rsidR="00FB679B" w:rsidRPr="00D07E48" w:rsidRDefault="00FB679B" w:rsidP="00FB679B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D07E48">
              <w:rPr>
                <w:rFonts w:ascii="Times New Roman" w:hAnsi="Times New Roman"/>
                <w:b/>
                <w:sz w:val="22"/>
                <w:szCs w:val="22"/>
              </w:rPr>
              <w:t>Please mail completed packet to:</w:t>
            </w:r>
          </w:p>
          <w:p w14:paraId="5552F7E9" w14:textId="38152DC2" w:rsidR="00FB679B" w:rsidRPr="00D07E48" w:rsidRDefault="00FB679B" w:rsidP="00FB679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07E48">
              <w:rPr>
                <w:rFonts w:ascii="Times New Roman" w:hAnsi="Times New Roman"/>
                <w:sz w:val="22"/>
                <w:szCs w:val="22"/>
              </w:rPr>
              <w:t>Youth Equestrian Development Association</w:t>
            </w:r>
          </w:p>
          <w:p w14:paraId="6AFD8D7E" w14:textId="1F893E0D" w:rsidR="00FB679B" w:rsidRPr="00D07E48" w:rsidRDefault="00FB679B" w:rsidP="00FB679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07E48">
              <w:rPr>
                <w:rFonts w:ascii="Times New Roman" w:hAnsi="Times New Roman"/>
                <w:sz w:val="22"/>
                <w:szCs w:val="22"/>
              </w:rPr>
              <w:t>Attn: Scholarship Committee</w:t>
            </w:r>
          </w:p>
          <w:p w14:paraId="1C2A118A" w14:textId="6F1E32A4" w:rsidR="00FB679B" w:rsidRPr="00D07E48" w:rsidRDefault="00FB679B" w:rsidP="00FB679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07E48">
              <w:rPr>
                <w:rFonts w:ascii="Times New Roman" w:hAnsi="Times New Roman"/>
                <w:sz w:val="22"/>
                <w:szCs w:val="22"/>
              </w:rPr>
              <w:t>326 Pleasant St</w:t>
            </w:r>
          </w:p>
          <w:p w14:paraId="14EF8ADD" w14:textId="77777777" w:rsidR="00FB679B" w:rsidRPr="00D07E48" w:rsidRDefault="00FB679B" w:rsidP="00FB679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07E48">
              <w:rPr>
                <w:rFonts w:ascii="Times New Roman" w:hAnsi="Times New Roman"/>
                <w:sz w:val="22"/>
                <w:szCs w:val="22"/>
              </w:rPr>
              <w:t>Ashland, OH 44805</w:t>
            </w:r>
          </w:p>
          <w:p w14:paraId="63E0AE06" w14:textId="0AD802D4" w:rsidR="008E37EA" w:rsidRPr="00FB679B" w:rsidRDefault="00FB679B" w:rsidP="00FB679B">
            <w:pPr>
              <w:jc w:val="center"/>
              <w:rPr>
                <w:rFonts w:ascii="Times New Roman" w:eastAsia="Times New Roman" w:hAnsi="Times New Roman"/>
                <w:color w:val="0000FF"/>
                <w:sz w:val="22"/>
                <w:szCs w:val="22"/>
                <w:u w:val="single"/>
              </w:rPr>
            </w:pPr>
            <w:r w:rsidRPr="00D07E48">
              <w:rPr>
                <w:rFonts w:ascii="Times New Roman" w:hAnsi="Times New Roman"/>
                <w:sz w:val="22"/>
                <w:szCs w:val="22"/>
              </w:rPr>
              <w:t xml:space="preserve">Email:  </w:t>
            </w:r>
            <w:hyperlink r:id="rId9" w:history="1">
              <w:r w:rsidRPr="00D07E48">
                <w:rPr>
                  <w:rStyle w:val="Hyperlink"/>
                  <w:rFonts w:ascii="Times New Roman" w:hAnsi="Times New Roman"/>
                  <w:color w:val="000000"/>
                  <w:sz w:val="22"/>
                  <w:szCs w:val="22"/>
                  <w:shd w:val="clear" w:color="auto" w:fill="FFFFFF"/>
                </w:rPr>
                <w:t>trafeld@showyeda.com</w:t>
              </w:r>
            </w:hyperlink>
          </w:p>
        </w:tc>
      </w:tr>
    </w:tbl>
    <w:p w14:paraId="5F0FC50E" w14:textId="77777777" w:rsidR="008E37EA" w:rsidRDefault="008E37EA" w:rsidP="008E37EA">
      <w:pPr>
        <w:jc w:val="center"/>
        <w:rPr>
          <w:rFonts w:ascii="Times New Roman" w:hAnsi="Times New Roman"/>
          <w:b/>
        </w:rPr>
      </w:pPr>
    </w:p>
    <w:p w14:paraId="43FBAF11" w14:textId="77777777" w:rsidR="001D6761" w:rsidRDefault="001D6761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br w:type="page"/>
      </w:r>
    </w:p>
    <w:p w14:paraId="760AA2B7" w14:textId="77777777" w:rsidR="001D6761" w:rsidRDefault="001D6761" w:rsidP="001D6761">
      <w:pPr>
        <w:spacing w:line="480" w:lineRule="auto"/>
        <w:jc w:val="center"/>
        <w:rPr>
          <w:rFonts w:ascii="Times New Roman" w:hAnsi="Times New Roman"/>
          <w:b/>
          <w:sz w:val="52"/>
          <w:szCs w:val="48"/>
        </w:rPr>
      </w:pPr>
    </w:p>
    <w:p w14:paraId="731954BA" w14:textId="4EBD5723" w:rsidR="001D6761" w:rsidRDefault="001D6761" w:rsidP="001D6761">
      <w:pPr>
        <w:spacing w:line="480" w:lineRule="auto"/>
        <w:jc w:val="center"/>
        <w:rPr>
          <w:rFonts w:ascii="Times New Roman" w:hAnsi="Times New Roman"/>
          <w:b/>
        </w:rPr>
      </w:pPr>
      <w:r w:rsidRPr="00EF2C3D">
        <w:rPr>
          <w:rFonts w:ascii="Times New Roman" w:hAnsi="Times New Roman"/>
          <w:b/>
          <w:sz w:val="52"/>
          <w:szCs w:val="48"/>
        </w:rPr>
        <w:t xml:space="preserve">Rubric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86"/>
        <w:gridCol w:w="2586"/>
        <w:gridCol w:w="2586"/>
        <w:gridCol w:w="2587"/>
      </w:tblGrid>
      <w:tr w:rsidR="001D6761" w14:paraId="3F062F89" w14:textId="77777777" w:rsidTr="003957F7">
        <w:trPr>
          <w:trHeight w:val="864"/>
        </w:trPr>
        <w:tc>
          <w:tcPr>
            <w:tcW w:w="2586" w:type="dxa"/>
            <w:shd w:val="clear" w:color="auto" w:fill="F2F2F2" w:themeFill="background1" w:themeFillShade="F2"/>
            <w:vAlign w:val="center"/>
          </w:tcPr>
          <w:p w14:paraId="2DD4535D" w14:textId="77777777" w:rsidR="001D6761" w:rsidRPr="00EF2C3D" w:rsidRDefault="001D6761" w:rsidP="003957F7">
            <w:pPr>
              <w:jc w:val="center"/>
              <w:rPr>
                <w:rFonts w:ascii="Times New Roman" w:hAnsi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/>
                <w:b/>
                <w:sz w:val="36"/>
                <w:szCs w:val="32"/>
              </w:rPr>
              <w:t>Criteria</w:t>
            </w:r>
          </w:p>
        </w:tc>
        <w:tc>
          <w:tcPr>
            <w:tcW w:w="2586" w:type="dxa"/>
            <w:shd w:val="clear" w:color="auto" w:fill="F2F2F2" w:themeFill="background1" w:themeFillShade="F2"/>
            <w:vAlign w:val="center"/>
          </w:tcPr>
          <w:p w14:paraId="458EF0ED" w14:textId="77777777" w:rsidR="001D6761" w:rsidRPr="00EF2C3D" w:rsidRDefault="001D6761" w:rsidP="003957F7">
            <w:pPr>
              <w:jc w:val="center"/>
              <w:rPr>
                <w:rFonts w:ascii="Times New Roman" w:hAnsi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/>
                <w:b/>
                <w:sz w:val="36"/>
                <w:szCs w:val="32"/>
              </w:rPr>
              <w:t>Points Possible</w:t>
            </w:r>
          </w:p>
        </w:tc>
        <w:tc>
          <w:tcPr>
            <w:tcW w:w="2586" w:type="dxa"/>
            <w:shd w:val="clear" w:color="auto" w:fill="F2F2F2" w:themeFill="background1" w:themeFillShade="F2"/>
            <w:vAlign w:val="center"/>
          </w:tcPr>
          <w:p w14:paraId="17BD7B48" w14:textId="77777777" w:rsidR="001D6761" w:rsidRPr="00EF2C3D" w:rsidRDefault="001D6761" w:rsidP="003957F7">
            <w:pPr>
              <w:jc w:val="center"/>
              <w:rPr>
                <w:rFonts w:ascii="Times New Roman" w:hAnsi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/>
                <w:b/>
                <w:sz w:val="36"/>
                <w:szCs w:val="32"/>
              </w:rPr>
              <w:t>Points Earned</w:t>
            </w:r>
          </w:p>
        </w:tc>
        <w:tc>
          <w:tcPr>
            <w:tcW w:w="2587" w:type="dxa"/>
            <w:shd w:val="clear" w:color="auto" w:fill="F2F2F2" w:themeFill="background1" w:themeFillShade="F2"/>
            <w:vAlign w:val="center"/>
          </w:tcPr>
          <w:p w14:paraId="5B2F420F" w14:textId="77777777" w:rsidR="001D6761" w:rsidRPr="00EF2C3D" w:rsidRDefault="001D6761" w:rsidP="003957F7">
            <w:pPr>
              <w:jc w:val="center"/>
              <w:rPr>
                <w:rFonts w:ascii="Times New Roman" w:hAnsi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/>
                <w:b/>
                <w:sz w:val="36"/>
                <w:szCs w:val="32"/>
              </w:rPr>
              <w:t>Notes</w:t>
            </w:r>
          </w:p>
        </w:tc>
      </w:tr>
      <w:tr w:rsidR="00294B12" w14:paraId="0D978406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6B5A7ECC" w14:textId="77777777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/>
                <w:b/>
                <w:sz w:val="28"/>
                <w:szCs w:val="24"/>
              </w:rPr>
              <w:t>Essay</w:t>
            </w:r>
          </w:p>
        </w:tc>
        <w:tc>
          <w:tcPr>
            <w:tcW w:w="2586" w:type="dxa"/>
            <w:vAlign w:val="center"/>
          </w:tcPr>
          <w:p w14:paraId="09BF44C2" w14:textId="4E8340C9" w:rsidR="00294B12" w:rsidRPr="00EF2C3D" w:rsidRDefault="00FB679B" w:rsidP="00294B12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>
              <w:rPr>
                <w:rFonts w:ascii="Times New Roman" w:hAnsi="Times New Roman"/>
                <w:b/>
                <w:sz w:val="40"/>
                <w:szCs w:val="36"/>
              </w:rPr>
              <w:t>3</w:t>
            </w:r>
            <w:r>
              <w:rPr>
                <w:b/>
                <w:sz w:val="40"/>
                <w:szCs w:val="36"/>
              </w:rPr>
              <w:t>0</w:t>
            </w:r>
          </w:p>
        </w:tc>
        <w:tc>
          <w:tcPr>
            <w:tcW w:w="2586" w:type="dxa"/>
            <w:vAlign w:val="center"/>
          </w:tcPr>
          <w:p w14:paraId="09BD88A4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472FBDF7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294B12" w14:paraId="62B95897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20CC52E9" w14:textId="59C3FC92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>Community Service</w:t>
            </w:r>
          </w:p>
        </w:tc>
        <w:tc>
          <w:tcPr>
            <w:tcW w:w="2586" w:type="dxa"/>
            <w:vAlign w:val="center"/>
          </w:tcPr>
          <w:p w14:paraId="5995729C" w14:textId="36A6FB73" w:rsidR="00294B12" w:rsidRPr="00EF2C3D" w:rsidRDefault="00FB679B" w:rsidP="00294B12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>
              <w:rPr>
                <w:rFonts w:ascii="Times New Roman" w:hAnsi="Times New Roman"/>
                <w:b/>
                <w:sz w:val="40"/>
                <w:szCs w:val="36"/>
              </w:rPr>
              <w:t>2</w:t>
            </w:r>
            <w:r>
              <w:rPr>
                <w:b/>
                <w:sz w:val="40"/>
                <w:szCs w:val="36"/>
              </w:rPr>
              <w:t>5</w:t>
            </w:r>
          </w:p>
        </w:tc>
        <w:tc>
          <w:tcPr>
            <w:tcW w:w="2586" w:type="dxa"/>
            <w:vAlign w:val="center"/>
          </w:tcPr>
          <w:p w14:paraId="555AACD4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12A518E9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294B12" w14:paraId="47D92E40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3AE0C675" w14:textId="77777777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/>
                <w:b/>
                <w:sz w:val="28"/>
                <w:szCs w:val="24"/>
              </w:rPr>
              <w:t>2 Letters of Recommendation</w:t>
            </w:r>
          </w:p>
          <w:p w14:paraId="799EF295" w14:textId="5C2A3FB5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/>
                <w:b/>
                <w:sz w:val="28"/>
                <w:szCs w:val="24"/>
              </w:rPr>
              <w:t xml:space="preserve">10 each </w:t>
            </w:r>
          </w:p>
        </w:tc>
        <w:tc>
          <w:tcPr>
            <w:tcW w:w="2586" w:type="dxa"/>
            <w:vAlign w:val="center"/>
          </w:tcPr>
          <w:p w14:paraId="61CD43F3" w14:textId="130D3CCF" w:rsidR="00294B12" w:rsidRDefault="00FB679B" w:rsidP="00294B12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>
              <w:rPr>
                <w:rFonts w:ascii="Times New Roman" w:hAnsi="Times New Roman"/>
                <w:b/>
                <w:sz w:val="40"/>
                <w:szCs w:val="36"/>
              </w:rPr>
              <w:t>2</w:t>
            </w:r>
            <w:r>
              <w:rPr>
                <w:b/>
                <w:sz w:val="40"/>
                <w:szCs w:val="36"/>
              </w:rPr>
              <w:t>0</w:t>
            </w:r>
          </w:p>
        </w:tc>
        <w:tc>
          <w:tcPr>
            <w:tcW w:w="2586" w:type="dxa"/>
            <w:vAlign w:val="center"/>
          </w:tcPr>
          <w:p w14:paraId="1AB4AB01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20110428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FB679B" w14:paraId="49592FC2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1687D19E" w14:textId="53A17281" w:rsidR="00FB679B" w:rsidRPr="00EF2C3D" w:rsidRDefault="00FB679B" w:rsidP="00FB679B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>F</w:t>
            </w:r>
            <w:r>
              <w:rPr>
                <w:b/>
                <w:sz w:val="28"/>
                <w:szCs w:val="24"/>
              </w:rPr>
              <w:t>inancial Need</w:t>
            </w:r>
          </w:p>
        </w:tc>
        <w:tc>
          <w:tcPr>
            <w:tcW w:w="2586" w:type="dxa"/>
            <w:vAlign w:val="center"/>
          </w:tcPr>
          <w:p w14:paraId="73815F41" w14:textId="5E389053" w:rsidR="00FB679B" w:rsidRDefault="00FB679B" w:rsidP="00FB679B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>
              <w:rPr>
                <w:rFonts w:ascii="Times New Roman" w:hAnsi="Times New Roman"/>
                <w:b/>
                <w:sz w:val="40"/>
                <w:szCs w:val="36"/>
              </w:rPr>
              <w:t>10</w:t>
            </w:r>
          </w:p>
        </w:tc>
        <w:tc>
          <w:tcPr>
            <w:tcW w:w="2586" w:type="dxa"/>
            <w:vAlign w:val="center"/>
          </w:tcPr>
          <w:p w14:paraId="45303E0B" w14:textId="77777777" w:rsidR="00FB679B" w:rsidRDefault="00FB679B" w:rsidP="00FB679B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66C90888" w14:textId="77777777" w:rsidR="00FB679B" w:rsidRDefault="00FB679B" w:rsidP="00FB679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FB679B" w14:paraId="2FA1B858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2254CB55" w14:textId="65D62530" w:rsidR="00FB679B" w:rsidRPr="00EF2C3D" w:rsidRDefault="00FB679B" w:rsidP="00FB679B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/>
                <w:b/>
                <w:sz w:val="28"/>
                <w:szCs w:val="24"/>
              </w:rPr>
              <w:t>Application</w:t>
            </w:r>
          </w:p>
        </w:tc>
        <w:tc>
          <w:tcPr>
            <w:tcW w:w="2586" w:type="dxa"/>
            <w:vAlign w:val="center"/>
          </w:tcPr>
          <w:p w14:paraId="2A094409" w14:textId="33C7BA85" w:rsidR="00FB679B" w:rsidRDefault="00FB679B" w:rsidP="00FB679B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>
              <w:rPr>
                <w:rFonts w:ascii="Times New Roman" w:hAnsi="Times New Roman"/>
                <w:b/>
                <w:sz w:val="40"/>
                <w:szCs w:val="36"/>
              </w:rPr>
              <w:t>5</w:t>
            </w:r>
          </w:p>
        </w:tc>
        <w:tc>
          <w:tcPr>
            <w:tcW w:w="2586" w:type="dxa"/>
            <w:vAlign w:val="center"/>
          </w:tcPr>
          <w:p w14:paraId="4083E409" w14:textId="77777777" w:rsidR="00FB679B" w:rsidRDefault="00FB679B" w:rsidP="00FB679B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1ED01426" w14:textId="77777777" w:rsidR="00FB679B" w:rsidRDefault="00FB679B" w:rsidP="00FB679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294B12" w14:paraId="7A104B31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2BC47C62" w14:textId="77777777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/>
                <w:b/>
                <w:sz w:val="28"/>
                <w:szCs w:val="24"/>
              </w:rPr>
              <w:t>Coach Letter</w:t>
            </w:r>
          </w:p>
        </w:tc>
        <w:tc>
          <w:tcPr>
            <w:tcW w:w="2586" w:type="dxa"/>
            <w:vAlign w:val="center"/>
          </w:tcPr>
          <w:p w14:paraId="2BE48841" w14:textId="77777777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/>
                <w:b/>
                <w:sz w:val="40"/>
                <w:szCs w:val="36"/>
              </w:rPr>
              <w:t>5</w:t>
            </w:r>
          </w:p>
        </w:tc>
        <w:tc>
          <w:tcPr>
            <w:tcW w:w="2586" w:type="dxa"/>
            <w:vAlign w:val="center"/>
          </w:tcPr>
          <w:p w14:paraId="794BF87B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728882D6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294B12" w14:paraId="4748B970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78E8508B" w14:textId="17FC032A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/>
                <w:b/>
                <w:sz w:val="28"/>
                <w:szCs w:val="24"/>
              </w:rPr>
              <w:t>Transcript</w:t>
            </w:r>
          </w:p>
        </w:tc>
        <w:tc>
          <w:tcPr>
            <w:tcW w:w="2586" w:type="dxa"/>
            <w:vAlign w:val="center"/>
          </w:tcPr>
          <w:p w14:paraId="0366CA1B" w14:textId="3A1214E9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>
              <w:rPr>
                <w:rFonts w:ascii="Times New Roman" w:hAnsi="Times New Roman"/>
                <w:b/>
                <w:sz w:val="40"/>
                <w:szCs w:val="36"/>
              </w:rPr>
              <w:t>5</w:t>
            </w:r>
          </w:p>
        </w:tc>
        <w:tc>
          <w:tcPr>
            <w:tcW w:w="2586" w:type="dxa"/>
            <w:vAlign w:val="center"/>
          </w:tcPr>
          <w:p w14:paraId="19641DB1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30D3C566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294B12" w14:paraId="2F533F41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2210AB9D" w14:textId="77777777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>Total</w:t>
            </w:r>
          </w:p>
        </w:tc>
        <w:tc>
          <w:tcPr>
            <w:tcW w:w="2586" w:type="dxa"/>
            <w:vAlign w:val="center"/>
          </w:tcPr>
          <w:p w14:paraId="74945816" w14:textId="77777777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>
              <w:rPr>
                <w:rFonts w:ascii="Times New Roman" w:hAnsi="Times New Roman"/>
                <w:b/>
                <w:sz w:val="40"/>
                <w:szCs w:val="36"/>
              </w:rPr>
              <w:t>100</w:t>
            </w:r>
          </w:p>
        </w:tc>
        <w:tc>
          <w:tcPr>
            <w:tcW w:w="2586" w:type="dxa"/>
            <w:vAlign w:val="center"/>
          </w:tcPr>
          <w:p w14:paraId="7A042AB7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0CE7AFE3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</w:tbl>
    <w:p w14:paraId="278CA662" w14:textId="77777777" w:rsidR="001D6761" w:rsidRPr="00D07E48" w:rsidRDefault="001D6761" w:rsidP="001D6761">
      <w:pPr>
        <w:jc w:val="center"/>
        <w:rPr>
          <w:rStyle w:val="Hyperlink"/>
          <w:rFonts w:ascii="Times New Roman" w:eastAsia="Times New Roman" w:hAnsi="Times New Roman"/>
          <w:sz w:val="22"/>
          <w:szCs w:val="22"/>
        </w:rPr>
      </w:pPr>
    </w:p>
    <w:p w14:paraId="5DEE7743" w14:textId="7AD87E56" w:rsidR="00F503D7" w:rsidRPr="00096F91" w:rsidRDefault="00F503D7" w:rsidP="001D6761">
      <w:pPr>
        <w:ind w:left="360"/>
        <w:rPr>
          <w:rFonts w:asciiTheme="minorHAnsi" w:hAnsiTheme="minorHAnsi"/>
        </w:rPr>
      </w:pPr>
    </w:p>
    <w:sectPr w:rsidR="00F503D7" w:rsidRPr="00096F91" w:rsidSect="008E37EA">
      <w:headerReference w:type="default" r:id="rId10"/>
      <w:footerReference w:type="default" r:id="rId11"/>
      <w:headerReference w:type="first" r:id="rId12"/>
      <w:type w:val="continuous"/>
      <w:pgSz w:w="12240" w:h="15840" w:code="1"/>
      <w:pgMar w:top="1440" w:right="720" w:bottom="1440" w:left="720" w:header="965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0279B" w14:textId="77777777" w:rsidR="00326F6A" w:rsidRDefault="00326F6A">
      <w:r>
        <w:separator/>
      </w:r>
    </w:p>
  </w:endnote>
  <w:endnote w:type="continuationSeparator" w:id="0">
    <w:p w14:paraId="2B446360" w14:textId="77777777" w:rsidR="00326F6A" w:rsidRDefault="00326F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AFD88" w14:textId="0F0058A1" w:rsidR="00E338BD" w:rsidRDefault="00043890">
    <w:pPr>
      <w:pStyle w:val="Footer"/>
      <w:jc w:val="center"/>
    </w:pPr>
    <w:r w:rsidRPr="006E53EA">
      <w:rPr>
        <w:rFonts w:ascii="Times New Roman" w:hAnsi="Times New Roman"/>
        <w:b/>
        <w:noProof/>
      </w:rPr>
      <w:drawing>
        <wp:anchor distT="0" distB="0" distL="114300" distR="114300" simplePos="0" relativeHeight="251650048" behindDoc="0" locked="0" layoutInCell="1" allowOverlap="1" wp14:anchorId="3301BEC7" wp14:editId="4FBB47F8">
          <wp:simplePos x="0" y="0"/>
          <wp:positionH relativeFrom="column">
            <wp:posOffset>5707380</wp:posOffset>
          </wp:positionH>
          <wp:positionV relativeFrom="paragraph">
            <wp:posOffset>4445</wp:posOffset>
          </wp:positionV>
          <wp:extent cx="981675" cy="552448"/>
          <wp:effectExtent l="0" t="0" r="0" b="63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440"/>
                  <a:stretch>
                    <a:fillRect/>
                  </a:stretch>
                </pic:blipFill>
                <pic:spPr bwMode="auto">
                  <a:xfrm>
                    <a:off x="0" y="0"/>
                    <a:ext cx="981675" cy="55244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338BD">
      <w:t xml:space="preserve">Page </w:t>
    </w:r>
    <w:sdt>
      <w:sdtPr>
        <w:id w:val="-505757408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E338BD">
          <w:fldChar w:fldCharType="begin"/>
        </w:r>
        <w:r w:rsidR="00E338BD">
          <w:instrText xml:space="preserve"> PAGE   \* MERGEFORMAT </w:instrText>
        </w:r>
        <w:r w:rsidR="00E338BD">
          <w:fldChar w:fldCharType="separate"/>
        </w:r>
        <w:r w:rsidR="002C2822">
          <w:rPr>
            <w:noProof/>
          </w:rPr>
          <w:t>4</w:t>
        </w:r>
        <w:r w:rsidR="00E338BD">
          <w:rPr>
            <w:noProof/>
          </w:rPr>
          <w:fldChar w:fldCharType="end"/>
        </w:r>
        <w:r w:rsidR="00E338BD">
          <w:rPr>
            <w:noProof/>
          </w:rPr>
          <w:t xml:space="preserve"> </w:t>
        </w:r>
      </w:sdtContent>
    </w:sdt>
  </w:p>
  <w:p w14:paraId="7B3ED28C" w14:textId="5C785276" w:rsidR="00096F91" w:rsidRDefault="00096F91" w:rsidP="00E338B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97C70D" w14:textId="77777777" w:rsidR="00326F6A" w:rsidRDefault="00326F6A">
      <w:r>
        <w:separator/>
      </w:r>
    </w:p>
  </w:footnote>
  <w:footnote w:type="continuationSeparator" w:id="0">
    <w:p w14:paraId="62CA700F" w14:textId="77777777" w:rsidR="00326F6A" w:rsidRDefault="00326F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AF8CB" w14:textId="307F8629" w:rsidR="00B2733A" w:rsidRPr="00E160D1" w:rsidRDefault="00E160D1" w:rsidP="00013A24">
    <w:pPr>
      <w:ind w:left="3600"/>
      <w:jc w:val="center"/>
      <w:rPr>
        <w:rFonts w:ascii="Times New Roman" w:hAnsi="Times New Roman"/>
        <w:b/>
        <w:sz w:val="28"/>
        <w:szCs w:val="28"/>
      </w:rPr>
    </w:pPr>
    <w:r w:rsidRPr="00E160D1">
      <w:rPr>
        <w:rFonts w:ascii="Times New Roman" w:hAnsi="Times New Roman"/>
        <w:b/>
        <w:noProof/>
        <w:sz w:val="28"/>
        <w:szCs w:val="28"/>
      </w:rPr>
      <w:drawing>
        <wp:anchor distT="0" distB="0" distL="114300" distR="114300" simplePos="0" relativeHeight="251671552" behindDoc="0" locked="0" layoutInCell="1" allowOverlap="1" wp14:anchorId="6030AADD" wp14:editId="15F12B72">
          <wp:simplePos x="0" y="0"/>
          <wp:positionH relativeFrom="column">
            <wp:posOffset>0</wp:posOffset>
          </wp:positionH>
          <wp:positionV relativeFrom="paragraph">
            <wp:posOffset>-239395</wp:posOffset>
          </wp:positionV>
          <wp:extent cx="1577340" cy="887676"/>
          <wp:effectExtent l="0" t="0" r="3810" b="825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YEDA LOGO BIG USE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440"/>
                  <a:stretch/>
                </pic:blipFill>
                <pic:spPr bwMode="auto">
                  <a:xfrm>
                    <a:off x="0" y="0"/>
                    <a:ext cx="1593485" cy="8967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160D1">
      <w:rPr>
        <w:rFonts w:ascii="Times New Roman" w:eastAsia="Times New Roman" w:hAnsi="Times New Roman"/>
        <w:color w:val="151515"/>
        <w:sz w:val="28"/>
        <w:szCs w:val="28"/>
      </w:rPr>
      <w:t xml:space="preserve">YEDA Founders’ Leadership </w:t>
    </w:r>
    <w:r>
      <w:rPr>
        <w:rFonts w:ascii="Times New Roman" w:eastAsia="Times New Roman" w:hAnsi="Times New Roman"/>
        <w:color w:val="151515"/>
        <w:sz w:val="28"/>
        <w:szCs w:val="28"/>
      </w:rPr>
      <w:t xml:space="preserve">Senior </w:t>
    </w:r>
    <w:r w:rsidRPr="00E160D1">
      <w:rPr>
        <w:rFonts w:ascii="Times New Roman" w:eastAsia="Times New Roman" w:hAnsi="Times New Roman"/>
        <w:color w:val="151515"/>
        <w:sz w:val="28"/>
        <w:szCs w:val="28"/>
      </w:rPr>
      <w:t>Scholarships</w:t>
    </w:r>
  </w:p>
  <w:p w14:paraId="47976A66" w14:textId="5781A20B" w:rsidR="00B2733A" w:rsidRDefault="00B2733A" w:rsidP="00013A24">
    <w:pPr>
      <w:ind w:left="3600"/>
      <w:jc w:val="center"/>
      <w:rPr>
        <w:b/>
        <w:sz w:val="28"/>
        <w:szCs w:val="28"/>
      </w:rPr>
    </w:pPr>
    <w:r>
      <w:rPr>
        <w:b/>
        <w:sz w:val="28"/>
        <w:szCs w:val="28"/>
      </w:rPr>
      <w:t>SENIOR ACHIEVEMENT SCHOLARSHIPS</w:t>
    </w:r>
  </w:p>
  <w:p w14:paraId="2C703A73" w14:textId="14F2F346" w:rsidR="00B2733A" w:rsidRDefault="00E160D1" w:rsidP="00013A24">
    <w:pPr>
      <w:ind w:left="3600"/>
      <w:jc w:val="center"/>
      <w:rPr>
        <w:b/>
        <w:sz w:val="28"/>
        <w:szCs w:val="28"/>
      </w:rPr>
    </w:pPr>
    <w:r>
      <w:rPr>
        <w:b/>
        <w:sz w:val="28"/>
        <w:szCs w:val="28"/>
      </w:rPr>
      <w:t xml:space="preserve">$1500 Winner   $500 for Runner up </w:t>
    </w:r>
  </w:p>
  <w:p w14:paraId="18F7F4DC" w14:textId="73AEBFA2" w:rsidR="00C82B79" w:rsidRDefault="00C82B79">
    <w:pPr>
      <w:pStyle w:val="Header"/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9EA2B" w14:textId="77777777" w:rsidR="00B2733A" w:rsidRDefault="00B2733A" w:rsidP="00B2733A">
    <w:pPr>
      <w:jc w:val="center"/>
      <w:rPr>
        <w:rFonts w:ascii="Times New Roman" w:hAnsi="Times New Roman"/>
      </w:rPr>
    </w:pPr>
  </w:p>
  <w:p w14:paraId="0D794359" w14:textId="77777777" w:rsidR="00B2733A" w:rsidRDefault="00B2733A" w:rsidP="00B2733A"/>
  <w:p w14:paraId="00196B01" w14:textId="77777777" w:rsidR="00B2733A" w:rsidRPr="00096F91" w:rsidRDefault="00B2733A" w:rsidP="00B2733A">
    <w:pPr>
      <w:jc w:val="center"/>
      <w:rPr>
        <w:rFonts w:asciiTheme="minorHAnsi" w:hAnsiTheme="minorHAnsi"/>
        <w:b/>
        <w:sz w:val="28"/>
      </w:rPr>
    </w:pPr>
  </w:p>
  <w:p w14:paraId="6A2AA548" w14:textId="77777777" w:rsidR="00B2733A" w:rsidRPr="00096F91" w:rsidRDefault="00B2733A" w:rsidP="00B2733A">
    <w:pPr>
      <w:rPr>
        <w:rFonts w:asciiTheme="minorHAnsi" w:hAnsiTheme="minorHAnsi"/>
      </w:rPr>
    </w:pPr>
    <w:r w:rsidRPr="00096F91">
      <w:rPr>
        <w:rFonts w:asciiTheme="minorHAnsi" w:hAnsiTheme="minorHAnsi"/>
      </w:rPr>
      <w:tab/>
    </w:r>
  </w:p>
  <w:p w14:paraId="0113A389" w14:textId="40F4877E" w:rsidR="00B2733A" w:rsidRPr="006E53EA" w:rsidRDefault="00B2733A" w:rsidP="00B2733A">
    <w:pPr>
      <w:jc w:val="center"/>
      <w:rPr>
        <w:rFonts w:ascii="Times New Roman" w:hAnsi="Times New Roman"/>
        <w:b/>
        <w:sz w:val="28"/>
      </w:rPr>
    </w:pPr>
    <w:r w:rsidRPr="006E53EA">
      <w:rPr>
        <w:rFonts w:ascii="Times New Roman" w:hAnsi="Times New Roman"/>
        <w:b/>
        <w:noProof/>
        <w:sz w:val="40"/>
      </w:rPr>
      <w:drawing>
        <wp:anchor distT="0" distB="0" distL="114300" distR="114300" simplePos="0" relativeHeight="251670528" behindDoc="0" locked="0" layoutInCell="1" allowOverlap="1" wp14:anchorId="5007777B" wp14:editId="497F9295">
          <wp:simplePos x="0" y="0"/>
          <wp:positionH relativeFrom="column">
            <wp:posOffset>-444500</wp:posOffset>
          </wp:positionH>
          <wp:positionV relativeFrom="paragraph">
            <wp:posOffset>-571500</wp:posOffset>
          </wp:positionV>
          <wp:extent cx="1711052" cy="812583"/>
          <wp:effectExtent l="0" t="0" r="3810" b="698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S All Blue with 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5310" cy="814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E53EA">
      <w:rPr>
        <w:rFonts w:ascii="Times New Roman" w:hAnsi="Times New Roman"/>
        <w:b/>
        <w:noProof/>
      </w:rPr>
      <w:drawing>
        <wp:anchor distT="0" distB="0" distL="114300" distR="114300" simplePos="0" relativeHeight="251662336" behindDoc="0" locked="0" layoutInCell="1" allowOverlap="1" wp14:anchorId="3E27435C" wp14:editId="034FE31D">
          <wp:simplePos x="0" y="0"/>
          <wp:positionH relativeFrom="column">
            <wp:posOffset>5003800</wp:posOffset>
          </wp:positionH>
          <wp:positionV relativeFrom="paragraph">
            <wp:posOffset>-736600</wp:posOffset>
          </wp:positionV>
          <wp:extent cx="1599565" cy="900172"/>
          <wp:effectExtent l="0" t="0" r="635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440"/>
                  <a:stretch>
                    <a:fillRect/>
                  </a:stretch>
                </pic:blipFill>
                <pic:spPr bwMode="auto">
                  <a:xfrm>
                    <a:off x="0" y="0"/>
                    <a:ext cx="1602939" cy="90207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7130">
      <w:rPr>
        <w:rFonts w:ascii="Times New Roman" w:hAnsi="Times New Roman"/>
        <w:b/>
        <w:sz w:val="28"/>
      </w:rPr>
      <w:t>2020</w:t>
    </w:r>
    <w:r w:rsidRPr="006E53EA">
      <w:rPr>
        <w:rFonts w:ascii="Times New Roman" w:hAnsi="Times New Roman"/>
        <w:b/>
        <w:sz w:val="28"/>
      </w:rPr>
      <w:t xml:space="preserve"> </w:t>
    </w:r>
  </w:p>
  <w:p w14:paraId="697580DB" w14:textId="77777777" w:rsidR="00B2733A" w:rsidRDefault="00B2733A" w:rsidP="00B2733A">
    <w:pPr>
      <w:jc w:val="center"/>
      <w:rPr>
        <w:b/>
        <w:sz w:val="28"/>
        <w:szCs w:val="28"/>
      </w:rPr>
    </w:pPr>
    <w:r>
      <w:rPr>
        <w:b/>
        <w:sz w:val="28"/>
        <w:szCs w:val="28"/>
      </w:rPr>
      <w:t>The Ross Environmental Services, Inc</w:t>
    </w:r>
  </w:p>
  <w:p w14:paraId="5BDD3357" w14:textId="77777777" w:rsidR="00B2733A" w:rsidRDefault="00B2733A" w:rsidP="00B2733A">
    <w:pPr>
      <w:jc w:val="center"/>
      <w:rPr>
        <w:b/>
        <w:sz w:val="28"/>
        <w:szCs w:val="28"/>
      </w:rPr>
    </w:pPr>
    <w:r>
      <w:rPr>
        <w:b/>
        <w:sz w:val="28"/>
        <w:szCs w:val="28"/>
      </w:rPr>
      <w:t>JUNIOR &amp; SENIOR ACHIEVEMENT SCHOLARSHIPS</w:t>
    </w:r>
  </w:p>
  <w:p w14:paraId="243C596E" w14:textId="77777777" w:rsidR="00B2733A" w:rsidRDefault="00B2733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48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 w15:restartNumberingAfterBreak="0">
    <w:nsid w:val="00000004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00000005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5" w15:restartNumberingAfterBreak="0">
    <w:nsid w:val="1D8B03BA"/>
    <w:multiLevelType w:val="hybridMultilevel"/>
    <w:tmpl w:val="2A86BE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2C1242"/>
    <w:multiLevelType w:val="multilevel"/>
    <w:tmpl w:val="41E41A60"/>
    <w:lvl w:ilvl="0">
      <w:start w:val="1"/>
      <w:numFmt w:val="decimal"/>
      <w:lvlText w:val="%1."/>
      <w:lvlJc w:val="left"/>
      <w:pPr>
        <w:tabs>
          <w:tab w:val="num" w:pos="1170"/>
        </w:tabs>
        <w:ind w:left="117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16214AA"/>
    <w:multiLevelType w:val="multilevel"/>
    <w:tmpl w:val="F4029800"/>
    <w:lvl w:ilvl="0">
      <w:start w:val="1"/>
      <w:numFmt w:val="bullet"/>
      <w:lvlText w:val=""/>
      <w:lvlJc w:val="left"/>
      <w:pPr>
        <w:ind w:left="822" w:firstLine="102"/>
      </w:pPr>
      <w:rPr>
        <w:rFonts w:ascii="Symbol" w:hAnsi="Symbol" w:hint="default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2622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471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322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173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6024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6875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7726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577" w:firstLine="8217"/>
      </w:pPr>
      <w:rPr>
        <w:rFonts w:ascii="Arial" w:eastAsia="Arial" w:hAnsi="Arial" w:cs="Arial"/>
      </w:rPr>
    </w:lvl>
  </w:abstractNum>
  <w:abstractNum w:abstractNumId="8" w15:restartNumberingAfterBreak="0">
    <w:nsid w:val="422716B0"/>
    <w:multiLevelType w:val="multilevel"/>
    <w:tmpl w:val="33300CE2"/>
    <w:lvl w:ilvl="0">
      <w:start w:val="1"/>
      <w:numFmt w:val="decimal"/>
      <w:lvlText w:val="%1."/>
      <w:lvlJc w:val="left"/>
      <w:pPr>
        <w:ind w:left="822" w:firstLine="102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2622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471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322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173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6024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6875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7726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577" w:firstLine="8217"/>
      </w:pPr>
      <w:rPr>
        <w:rFonts w:ascii="Arial" w:eastAsia="Arial" w:hAnsi="Arial" w:cs="Arial"/>
      </w:rPr>
    </w:lvl>
  </w:abstractNum>
  <w:abstractNum w:abstractNumId="9" w15:restartNumberingAfterBreak="0">
    <w:nsid w:val="450C2DF4"/>
    <w:multiLevelType w:val="hybridMultilevel"/>
    <w:tmpl w:val="32E4DE42"/>
    <w:lvl w:ilvl="0" w:tplc="04090001">
      <w:start w:val="1"/>
      <w:numFmt w:val="bullet"/>
      <w:lvlText w:val=""/>
      <w:lvlJc w:val="left"/>
      <w:pPr>
        <w:ind w:left="15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10" w15:restartNumberingAfterBreak="0">
    <w:nsid w:val="51E16D2A"/>
    <w:multiLevelType w:val="hybridMultilevel"/>
    <w:tmpl w:val="7F288C2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5234699A"/>
    <w:multiLevelType w:val="hybridMultilevel"/>
    <w:tmpl w:val="FFA647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BA1D04"/>
    <w:multiLevelType w:val="hybridMultilevel"/>
    <w:tmpl w:val="924CE6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AD5194"/>
    <w:multiLevelType w:val="hybridMultilevel"/>
    <w:tmpl w:val="DF229D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C85042"/>
    <w:multiLevelType w:val="multilevel"/>
    <w:tmpl w:val="F4029800"/>
    <w:lvl w:ilvl="0">
      <w:start w:val="1"/>
      <w:numFmt w:val="bullet"/>
      <w:lvlText w:val=""/>
      <w:lvlJc w:val="left"/>
      <w:pPr>
        <w:ind w:left="744" w:firstLine="102"/>
      </w:pPr>
      <w:rPr>
        <w:rFonts w:ascii="Symbol" w:hAnsi="Symbol" w:hint="default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2544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393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244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095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5946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6797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7648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499" w:firstLine="8217"/>
      </w:pPr>
      <w:rPr>
        <w:rFonts w:ascii="Arial" w:eastAsia="Arial" w:hAnsi="Arial" w:cs="Arial"/>
      </w:rPr>
    </w:lvl>
  </w:abstractNum>
  <w:abstractNum w:abstractNumId="15" w15:restartNumberingAfterBreak="0">
    <w:nsid w:val="68DF7DF2"/>
    <w:multiLevelType w:val="hybridMultilevel"/>
    <w:tmpl w:val="FE6C0B5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BD4535"/>
    <w:multiLevelType w:val="hybridMultilevel"/>
    <w:tmpl w:val="664CEF2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6E575B2D"/>
    <w:multiLevelType w:val="hybridMultilevel"/>
    <w:tmpl w:val="1F7407AA"/>
    <w:lvl w:ilvl="0" w:tplc="04090001">
      <w:start w:val="1"/>
      <w:numFmt w:val="bullet"/>
      <w:lvlText w:val=""/>
      <w:lvlJc w:val="left"/>
      <w:pPr>
        <w:ind w:left="15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18" w15:restartNumberingAfterBreak="0">
    <w:nsid w:val="6F7B0919"/>
    <w:multiLevelType w:val="hybridMultilevel"/>
    <w:tmpl w:val="BD32ADD8"/>
    <w:lvl w:ilvl="0" w:tplc="CD8857AC">
      <w:numFmt w:val="bullet"/>
      <w:lvlText w:val=""/>
      <w:lvlJc w:val="left"/>
      <w:pPr>
        <w:ind w:left="1080" w:hanging="360"/>
      </w:pPr>
      <w:rPr>
        <w:rFonts w:ascii="Symbol" w:eastAsia="Time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4251154"/>
    <w:multiLevelType w:val="hybridMultilevel"/>
    <w:tmpl w:val="08727D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8D0670"/>
    <w:multiLevelType w:val="multilevel"/>
    <w:tmpl w:val="33300CE2"/>
    <w:lvl w:ilvl="0">
      <w:start w:val="1"/>
      <w:numFmt w:val="decimal"/>
      <w:lvlText w:val="%1."/>
      <w:lvlJc w:val="left"/>
      <w:pPr>
        <w:ind w:left="822" w:firstLine="102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2622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471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322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173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6024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6875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7726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577" w:firstLine="8217"/>
      </w:pPr>
      <w:rPr>
        <w:rFonts w:ascii="Arial" w:eastAsia="Arial" w:hAnsi="Arial" w:cs="Aria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10"/>
  </w:num>
  <w:num w:numId="7">
    <w:abstractNumId w:val="18"/>
  </w:num>
  <w:num w:numId="8">
    <w:abstractNumId w:val="20"/>
  </w:num>
  <w:num w:numId="9">
    <w:abstractNumId w:val="17"/>
  </w:num>
  <w:num w:numId="10">
    <w:abstractNumId w:val="7"/>
  </w:num>
  <w:num w:numId="11">
    <w:abstractNumId w:val="14"/>
  </w:num>
  <w:num w:numId="12">
    <w:abstractNumId w:val="9"/>
  </w:num>
  <w:num w:numId="13">
    <w:abstractNumId w:val="8"/>
  </w:num>
  <w:num w:numId="14">
    <w:abstractNumId w:val="16"/>
  </w:num>
  <w:num w:numId="15">
    <w:abstractNumId w:val="13"/>
  </w:num>
  <w:num w:numId="16">
    <w:abstractNumId w:val="6"/>
  </w:num>
  <w:num w:numId="17">
    <w:abstractNumId w:val="11"/>
  </w:num>
  <w:num w:numId="18">
    <w:abstractNumId w:val="12"/>
  </w:num>
  <w:num w:numId="19">
    <w:abstractNumId w:val="15"/>
  </w:num>
  <w:num w:numId="20">
    <w:abstractNumId w:val="5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3A37"/>
    <w:rsid w:val="00013A24"/>
    <w:rsid w:val="00015F6A"/>
    <w:rsid w:val="00035EE9"/>
    <w:rsid w:val="00043890"/>
    <w:rsid w:val="00095238"/>
    <w:rsid w:val="00096C03"/>
    <w:rsid w:val="00096F91"/>
    <w:rsid w:val="000D1C56"/>
    <w:rsid w:val="00110FEC"/>
    <w:rsid w:val="00132A89"/>
    <w:rsid w:val="00161B65"/>
    <w:rsid w:val="00180641"/>
    <w:rsid w:val="001961EA"/>
    <w:rsid w:val="001D6761"/>
    <w:rsid w:val="001E2739"/>
    <w:rsid w:val="001E4073"/>
    <w:rsid w:val="001F12B0"/>
    <w:rsid w:val="00200B45"/>
    <w:rsid w:val="002037DA"/>
    <w:rsid w:val="00245EC4"/>
    <w:rsid w:val="002609B7"/>
    <w:rsid w:val="00270CB8"/>
    <w:rsid w:val="002933EF"/>
    <w:rsid w:val="00294B12"/>
    <w:rsid w:val="002C2822"/>
    <w:rsid w:val="002D02E7"/>
    <w:rsid w:val="00306851"/>
    <w:rsid w:val="00310983"/>
    <w:rsid w:val="00326F6A"/>
    <w:rsid w:val="003436DD"/>
    <w:rsid w:val="003A0DE0"/>
    <w:rsid w:val="003D0FFD"/>
    <w:rsid w:val="0042303A"/>
    <w:rsid w:val="00425FAF"/>
    <w:rsid w:val="004518CD"/>
    <w:rsid w:val="00452308"/>
    <w:rsid w:val="00460177"/>
    <w:rsid w:val="00471FC4"/>
    <w:rsid w:val="00480346"/>
    <w:rsid w:val="004825EB"/>
    <w:rsid w:val="004A613A"/>
    <w:rsid w:val="004F4432"/>
    <w:rsid w:val="0051514D"/>
    <w:rsid w:val="00540327"/>
    <w:rsid w:val="00561A5D"/>
    <w:rsid w:val="00576E6C"/>
    <w:rsid w:val="005C3347"/>
    <w:rsid w:val="00605827"/>
    <w:rsid w:val="006264C7"/>
    <w:rsid w:val="00626F93"/>
    <w:rsid w:val="00632DE0"/>
    <w:rsid w:val="006C0BBC"/>
    <w:rsid w:val="006C4C99"/>
    <w:rsid w:val="006E53EA"/>
    <w:rsid w:val="00702121"/>
    <w:rsid w:val="00727BD4"/>
    <w:rsid w:val="00737130"/>
    <w:rsid w:val="0078143A"/>
    <w:rsid w:val="0081377E"/>
    <w:rsid w:val="00833FD3"/>
    <w:rsid w:val="008352BB"/>
    <w:rsid w:val="00843126"/>
    <w:rsid w:val="00895F9A"/>
    <w:rsid w:val="008E37EA"/>
    <w:rsid w:val="008F562B"/>
    <w:rsid w:val="009457DD"/>
    <w:rsid w:val="009504F9"/>
    <w:rsid w:val="00995923"/>
    <w:rsid w:val="009B4390"/>
    <w:rsid w:val="009D5E2C"/>
    <w:rsid w:val="009F34D0"/>
    <w:rsid w:val="00A02A27"/>
    <w:rsid w:val="00A11D9A"/>
    <w:rsid w:val="00A45464"/>
    <w:rsid w:val="00A63269"/>
    <w:rsid w:val="00A807CE"/>
    <w:rsid w:val="00AC2A27"/>
    <w:rsid w:val="00AC6BFA"/>
    <w:rsid w:val="00AD0CF3"/>
    <w:rsid w:val="00B2733A"/>
    <w:rsid w:val="00BC07AA"/>
    <w:rsid w:val="00BC092C"/>
    <w:rsid w:val="00BC300C"/>
    <w:rsid w:val="00C340B2"/>
    <w:rsid w:val="00C82B79"/>
    <w:rsid w:val="00C94E98"/>
    <w:rsid w:val="00CB266B"/>
    <w:rsid w:val="00CD3667"/>
    <w:rsid w:val="00D16583"/>
    <w:rsid w:val="00D20252"/>
    <w:rsid w:val="00D41B9E"/>
    <w:rsid w:val="00D7231B"/>
    <w:rsid w:val="00D936A5"/>
    <w:rsid w:val="00DA10FA"/>
    <w:rsid w:val="00DA79A5"/>
    <w:rsid w:val="00DC0423"/>
    <w:rsid w:val="00DD0F3C"/>
    <w:rsid w:val="00DD3233"/>
    <w:rsid w:val="00E15D3A"/>
    <w:rsid w:val="00E160D1"/>
    <w:rsid w:val="00E338BD"/>
    <w:rsid w:val="00E520A6"/>
    <w:rsid w:val="00E6240D"/>
    <w:rsid w:val="00E66E62"/>
    <w:rsid w:val="00E777B5"/>
    <w:rsid w:val="00E809B2"/>
    <w:rsid w:val="00ED4E63"/>
    <w:rsid w:val="00EE65CC"/>
    <w:rsid w:val="00F03A37"/>
    <w:rsid w:val="00F1244F"/>
    <w:rsid w:val="00F503D7"/>
    <w:rsid w:val="00F93559"/>
    <w:rsid w:val="00FB6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57DCD1"/>
  <w15:docId w15:val="{2A295EA7-9939-4415-BAC5-B08138F13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037DA"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Palatino" w:hAnsi="Palatino"/>
      <w:b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Palatino" w:hAnsi="Palatino"/>
      <w:b/>
      <w:sz w:val="28"/>
      <w:u w:val="single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Palatino" w:hAnsi="Palatino"/>
      <w:b/>
      <w:i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nyName">
    <w:name w:val="Company Name"/>
    <w:basedOn w:val="Normal"/>
    <w:pPr>
      <w:framePr w:w="3845" w:h="1584" w:hSpace="187" w:vSpace="187" w:wrap="notBeside" w:vAnchor="page" w:hAnchor="margin" w:y="894" w:anchorLock="1"/>
      <w:spacing w:line="280" w:lineRule="atLeast"/>
      <w:jc w:val="both"/>
    </w:pPr>
    <w:rPr>
      <w:rFonts w:ascii="Arial Black" w:eastAsia="Times New Roman" w:hAnsi="Arial Black"/>
      <w:sz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  <w:jc w:val="both"/>
    </w:pPr>
    <w:rPr>
      <w:rFonts w:ascii="Geneva" w:eastAsia="Times New Roman" w:hAnsi="Geneva"/>
      <w:sz w:val="20"/>
    </w:rPr>
  </w:style>
  <w:style w:type="paragraph" w:customStyle="1" w:styleId="ReturnAddress">
    <w:name w:val="Return Address"/>
    <w:basedOn w:val="Normal"/>
    <w:pPr>
      <w:keepLines/>
      <w:framePr w:w="4320" w:h="965" w:hSpace="187" w:vSpace="187" w:wrap="notBeside" w:vAnchor="page" w:hAnchor="margin" w:xAlign="right" w:y="966" w:anchorLock="1"/>
      <w:tabs>
        <w:tab w:val="left" w:pos="2160"/>
      </w:tabs>
      <w:spacing w:line="160" w:lineRule="atLeast"/>
    </w:pPr>
    <w:rPr>
      <w:rFonts w:ascii="Geneva" w:eastAsia="Times New Roman" w:hAnsi="Geneva"/>
      <w:sz w:val="14"/>
    </w:rPr>
  </w:style>
  <w:style w:type="paragraph" w:styleId="BodyTextIndent">
    <w:name w:val="Body Text Indent"/>
    <w:basedOn w:val="Normal"/>
    <w:pPr>
      <w:ind w:left="720" w:hanging="720"/>
    </w:pPr>
    <w:rPr>
      <w:rFonts w:ascii="Palatino" w:hAnsi="Palatino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Hyperlink">
    <w:name w:val="Hyperlink"/>
    <w:rsid w:val="002037D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D0F3C"/>
    <w:pPr>
      <w:ind w:left="720"/>
    </w:pPr>
  </w:style>
  <w:style w:type="paragraph" w:styleId="BalloonText">
    <w:name w:val="Balloon Text"/>
    <w:basedOn w:val="Normal"/>
    <w:link w:val="BalloonTextChar"/>
    <w:rsid w:val="004523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52308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096F91"/>
    <w:rPr>
      <w:sz w:val="24"/>
    </w:rPr>
  </w:style>
  <w:style w:type="character" w:customStyle="1" w:styleId="gi">
    <w:name w:val="gi"/>
    <w:basedOn w:val="DefaultParagraphFont"/>
    <w:rsid w:val="00310983"/>
  </w:style>
  <w:style w:type="character" w:styleId="UnresolvedMention">
    <w:name w:val="Unresolved Mention"/>
    <w:basedOn w:val="DefaultParagraphFont"/>
    <w:uiPriority w:val="99"/>
    <w:semiHidden/>
    <w:unhideWhenUsed/>
    <w:rsid w:val="00310983"/>
    <w:rPr>
      <w:color w:val="808080"/>
      <w:shd w:val="clear" w:color="auto" w:fill="E6E6E6"/>
    </w:rPr>
  </w:style>
  <w:style w:type="table" w:styleId="TableGrid">
    <w:name w:val="Table Grid"/>
    <w:basedOn w:val="TableNormal"/>
    <w:uiPriority w:val="59"/>
    <w:rsid w:val="003A0D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68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afeld@showyeda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trafeld@showyeda.com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716DEB-14BD-4FE4-978E-E498F68EDD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</Pages>
  <Words>629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Intercollegiate Equestrian Foundation, Inc</vt:lpstr>
    </vt:vector>
  </TitlesOfParts>
  <Company>Hewlett-Packard</Company>
  <LinksUpToDate>false</LinksUpToDate>
  <CharactersWithSpaces>4212</CharactersWithSpaces>
  <SharedDoc>false</SharedDoc>
  <HLinks>
    <vt:vector size="6" baseType="variant">
      <vt:variant>
        <vt:i4>786488</vt:i4>
      </vt:variant>
      <vt:variant>
        <vt:i4>0</vt:i4>
      </vt:variant>
      <vt:variant>
        <vt:i4>0</vt:i4>
      </vt:variant>
      <vt:variant>
        <vt:i4>5</vt:i4>
      </vt:variant>
      <vt:variant>
        <vt:lpwstr>mailto:IEFapplication@gmail.com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Intercollegiate Equestrian Foundation, Inc</dc:title>
  <dc:creator>Sally Boillotat</dc:creator>
  <cp:lastModifiedBy>Molly Niese</cp:lastModifiedBy>
  <cp:revision>2</cp:revision>
  <cp:lastPrinted>2012-11-08T14:24:00Z</cp:lastPrinted>
  <dcterms:created xsi:type="dcterms:W3CDTF">2022-01-03T03:00:00Z</dcterms:created>
  <dcterms:modified xsi:type="dcterms:W3CDTF">2022-01-03T03:00:00Z</dcterms:modified>
</cp:coreProperties>
</file>