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F26458" w14:textId="77777777" w:rsidR="00B010FA" w:rsidRDefault="00B010FA" w:rsidP="00043890">
      <w:pPr>
        <w:pStyle w:val="Heading1"/>
        <w:rPr>
          <w:rFonts w:ascii="Times New Roman" w:hAnsi="Times New Roman"/>
          <w:i/>
          <w:sz w:val="22"/>
          <w:szCs w:val="22"/>
        </w:rPr>
      </w:pPr>
    </w:p>
    <w:p w14:paraId="3039564A" w14:textId="6DF15FBA" w:rsidR="00B2733A" w:rsidRPr="00043890" w:rsidRDefault="00B2733A" w:rsidP="00043890">
      <w:pPr>
        <w:pStyle w:val="Heading1"/>
        <w:rPr>
          <w:rFonts w:ascii="Times New Roman" w:hAnsi="Times New Roman"/>
          <w:i/>
          <w:sz w:val="22"/>
          <w:szCs w:val="22"/>
        </w:rPr>
      </w:pPr>
      <w:r w:rsidRPr="00043890">
        <w:rPr>
          <w:rFonts w:ascii="Times New Roman" w:hAnsi="Times New Roman"/>
          <w:i/>
          <w:sz w:val="22"/>
          <w:szCs w:val="22"/>
        </w:rPr>
        <w:t>Qualifications and Requirements</w:t>
      </w:r>
    </w:p>
    <w:p w14:paraId="32216C46" w14:textId="77777777" w:rsidR="00B2733A" w:rsidRPr="00043890" w:rsidRDefault="00B2733A" w:rsidP="00043890">
      <w:pPr>
        <w:jc w:val="center"/>
        <w:rPr>
          <w:rFonts w:ascii="Times New Roman" w:hAnsi="Times New Roman"/>
          <w:b/>
          <w:i/>
          <w:sz w:val="22"/>
          <w:szCs w:val="22"/>
        </w:rPr>
      </w:pPr>
    </w:p>
    <w:p w14:paraId="65AA710F" w14:textId="7FBCB123" w:rsidR="00F1244F" w:rsidRPr="00013A24" w:rsidRDefault="00C340B2" w:rsidP="00043890">
      <w:pPr>
        <w:jc w:val="center"/>
        <w:rPr>
          <w:rFonts w:ascii="Times New Roman" w:hAnsi="Times New Roman"/>
          <w:sz w:val="22"/>
          <w:szCs w:val="22"/>
        </w:rPr>
      </w:pPr>
      <w:r w:rsidRPr="00013A24">
        <w:rPr>
          <w:rFonts w:ascii="Times New Roman" w:hAnsi="Times New Roman"/>
          <w:b/>
          <w:i/>
          <w:sz w:val="22"/>
          <w:szCs w:val="22"/>
        </w:rPr>
        <w:t>ALL INFORMATION MUST BE SENT IN ITS ENTIRETY TO BE CONSIDERED FOR THE AWARD(</w:t>
      </w:r>
      <w:r w:rsidRPr="00013A24">
        <w:rPr>
          <w:rFonts w:ascii="Times New Roman" w:hAnsi="Times New Roman"/>
          <w:sz w:val="22"/>
          <w:szCs w:val="22"/>
        </w:rPr>
        <w:t>S)</w:t>
      </w:r>
    </w:p>
    <w:p w14:paraId="04E476CB" w14:textId="77777777" w:rsidR="00C340B2" w:rsidRPr="00013A24" w:rsidRDefault="00C340B2" w:rsidP="00013A24"/>
    <w:p w14:paraId="6A678C88" w14:textId="3112EEF3" w:rsidR="00E160D1" w:rsidRPr="00D27660" w:rsidRDefault="00E160D1" w:rsidP="00D27660">
      <w:pPr>
        <w:pStyle w:val="ListParagraph"/>
        <w:numPr>
          <w:ilvl w:val="0"/>
          <w:numId w:val="17"/>
        </w:numPr>
        <w:spacing w:afterLines="80" w:after="192"/>
        <w:rPr>
          <w:sz w:val="22"/>
          <w:szCs w:val="18"/>
        </w:rPr>
      </w:pPr>
      <w:r w:rsidRPr="00013A24">
        <w:rPr>
          <w:sz w:val="22"/>
          <w:szCs w:val="18"/>
        </w:rPr>
        <w:t xml:space="preserve">Must be </w:t>
      </w:r>
      <w:r w:rsidR="00D27660">
        <w:rPr>
          <w:sz w:val="22"/>
          <w:szCs w:val="18"/>
        </w:rPr>
        <w:t>a current YEDA member competing in the Equestrian with Disability Division of Amber or Topaz</w:t>
      </w:r>
      <w:r w:rsidRPr="00D27660">
        <w:rPr>
          <w:sz w:val="22"/>
          <w:szCs w:val="18"/>
        </w:rPr>
        <w:t xml:space="preserve"> </w:t>
      </w:r>
    </w:p>
    <w:p w14:paraId="471CEA1E" w14:textId="6F9AF95E" w:rsidR="00DD3233" w:rsidRPr="00D27660" w:rsidRDefault="00E160D1" w:rsidP="00D27660">
      <w:pPr>
        <w:pStyle w:val="ListParagraph"/>
        <w:numPr>
          <w:ilvl w:val="0"/>
          <w:numId w:val="17"/>
        </w:numPr>
        <w:spacing w:afterLines="80" w:after="192"/>
        <w:rPr>
          <w:sz w:val="22"/>
          <w:szCs w:val="18"/>
        </w:rPr>
      </w:pPr>
      <w:bookmarkStart w:id="0" w:name="_Hlk60237029"/>
      <w:r w:rsidRPr="00013A24">
        <w:rPr>
          <w:sz w:val="22"/>
          <w:szCs w:val="18"/>
        </w:rPr>
        <w:t xml:space="preserve">Must be a current member </w:t>
      </w:r>
      <w:r w:rsidR="00DD3233" w:rsidRPr="00013A24">
        <w:rPr>
          <w:sz w:val="22"/>
          <w:szCs w:val="18"/>
        </w:rPr>
        <w:t>in good sta</w:t>
      </w:r>
      <w:r w:rsidR="00D27660">
        <w:rPr>
          <w:sz w:val="22"/>
          <w:szCs w:val="18"/>
        </w:rPr>
        <w:t>nding</w:t>
      </w:r>
      <w:r w:rsidR="00DD3233" w:rsidRPr="00D27660">
        <w:rPr>
          <w:sz w:val="22"/>
          <w:szCs w:val="18"/>
        </w:rPr>
        <w:t>.</w:t>
      </w:r>
    </w:p>
    <w:p w14:paraId="26431D3F" w14:textId="2FEE0DD8" w:rsidR="008E37EA" w:rsidRPr="008E37EA" w:rsidRDefault="008E37EA" w:rsidP="008E37EA">
      <w:pPr>
        <w:widowControl w:val="0"/>
        <w:numPr>
          <w:ilvl w:val="0"/>
          <w:numId w:val="17"/>
        </w:numPr>
        <w:tabs>
          <w:tab w:val="left" w:pos="823"/>
        </w:tabs>
        <w:spacing w:afterLines="80" w:after="192"/>
        <w:rPr>
          <w:rFonts w:ascii="Times New Roman" w:hAnsi="Times New Roman"/>
          <w:sz w:val="22"/>
          <w:szCs w:val="22"/>
        </w:rPr>
      </w:pPr>
      <w:r w:rsidRPr="00043890">
        <w:rPr>
          <w:rFonts w:ascii="Times New Roman" w:hAnsi="Times New Roman"/>
          <w:sz w:val="22"/>
          <w:szCs w:val="22"/>
        </w:rPr>
        <w:t xml:space="preserve">Eligible applicants must have completed at least </w:t>
      </w:r>
      <w:r w:rsidR="00D27660">
        <w:rPr>
          <w:rFonts w:ascii="Times New Roman" w:hAnsi="Times New Roman"/>
          <w:sz w:val="22"/>
          <w:szCs w:val="22"/>
        </w:rPr>
        <w:t>12</w:t>
      </w:r>
      <w:r w:rsidRPr="00043890">
        <w:rPr>
          <w:rFonts w:ascii="Times New Roman" w:hAnsi="Times New Roman"/>
          <w:sz w:val="22"/>
          <w:szCs w:val="22"/>
        </w:rPr>
        <w:t xml:space="preserve"> hours of community service in the past t</w:t>
      </w:r>
      <w:r w:rsidR="00A161FD">
        <w:rPr>
          <w:rFonts w:ascii="Times New Roman" w:hAnsi="Times New Roman"/>
          <w:sz w:val="22"/>
          <w:szCs w:val="22"/>
        </w:rPr>
        <w:t xml:space="preserve">wo </w:t>
      </w:r>
      <w:r w:rsidRPr="00043890">
        <w:rPr>
          <w:rFonts w:ascii="Times New Roman" w:hAnsi="Times New Roman"/>
          <w:sz w:val="22"/>
          <w:szCs w:val="22"/>
        </w:rPr>
        <w:t xml:space="preserve">years. Include organized documentation. </w:t>
      </w:r>
    </w:p>
    <w:bookmarkEnd w:id="0"/>
    <w:p w14:paraId="57CFCF55" w14:textId="40A6BC40" w:rsidR="00E160D1" w:rsidRPr="00013A24" w:rsidRDefault="00E160D1" w:rsidP="008E37EA">
      <w:pPr>
        <w:pStyle w:val="ListParagraph"/>
        <w:numPr>
          <w:ilvl w:val="0"/>
          <w:numId w:val="17"/>
        </w:numPr>
        <w:spacing w:afterLines="80" w:after="192"/>
        <w:rPr>
          <w:sz w:val="22"/>
          <w:szCs w:val="18"/>
        </w:rPr>
      </w:pPr>
      <w:r w:rsidRPr="00013A24">
        <w:rPr>
          <w:sz w:val="22"/>
          <w:szCs w:val="18"/>
        </w:rPr>
        <w:t xml:space="preserve">Enclose a letter from your YEDA coach verifying that you have been on the team for at least one show season. </w:t>
      </w:r>
    </w:p>
    <w:p w14:paraId="0FB15E23" w14:textId="0C34882F" w:rsidR="00E160D1" w:rsidRPr="00013A24" w:rsidRDefault="00E160D1" w:rsidP="008E37EA">
      <w:pPr>
        <w:pStyle w:val="ListParagraph"/>
        <w:numPr>
          <w:ilvl w:val="0"/>
          <w:numId w:val="17"/>
        </w:numPr>
        <w:spacing w:afterLines="80" w:after="192"/>
        <w:rPr>
          <w:sz w:val="22"/>
          <w:szCs w:val="18"/>
        </w:rPr>
      </w:pPr>
      <w:r w:rsidRPr="00013A24">
        <w:rPr>
          <w:sz w:val="22"/>
          <w:szCs w:val="18"/>
        </w:rPr>
        <w:t xml:space="preserve">Submit </w:t>
      </w:r>
      <w:r w:rsidR="00E029F8">
        <w:rPr>
          <w:sz w:val="22"/>
          <w:szCs w:val="18"/>
        </w:rPr>
        <w:t>one</w:t>
      </w:r>
      <w:r w:rsidR="00D27660">
        <w:rPr>
          <w:sz w:val="22"/>
          <w:szCs w:val="18"/>
        </w:rPr>
        <w:t xml:space="preserve"> </w:t>
      </w:r>
      <w:r w:rsidRPr="00013A24">
        <w:rPr>
          <w:sz w:val="22"/>
          <w:szCs w:val="18"/>
        </w:rPr>
        <w:t>written letter of recommendation</w:t>
      </w:r>
      <w:r w:rsidR="00D27660">
        <w:rPr>
          <w:sz w:val="22"/>
          <w:szCs w:val="18"/>
        </w:rPr>
        <w:t>.</w:t>
      </w:r>
    </w:p>
    <w:p w14:paraId="04417E0B" w14:textId="52D54B95" w:rsidR="00E160D1" w:rsidRPr="00013A24" w:rsidRDefault="00D27660" w:rsidP="008E37EA">
      <w:pPr>
        <w:pStyle w:val="ListParagraph"/>
        <w:numPr>
          <w:ilvl w:val="0"/>
          <w:numId w:val="17"/>
        </w:numPr>
        <w:spacing w:afterLines="80" w:after="192"/>
        <w:rPr>
          <w:sz w:val="22"/>
          <w:szCs w:val="18"/>
        </w:rPr>
      </w:pPr>
      <w:r>
        <w:rPr>
          <w:sz w:val="22"/>
          <w:szCs w:val="18"/>
        </w:rPr>
        <w:t xml:space="preserve">Write a </w:t>
      </w:r>
      <w:proofErr w:type="gramStart"/>
      <w:r w:rsidR="00A161FD">
        <w:rPr>
          <w:sz w:val="22"/>
          <w:szCs w:val="18"/>
        </w:rPr>
        <w:t>250-500 word</w:t>
      </w:r>
      <w:proofErr w:type="gramEnd"/>
      <w:r>
        <w:rPr>
          <w:sz w:val="22"/>
          <w:szCs w:val="18"/>
        </w:rPr>
        <w:t xml:space="preserve"> essay on the following topic, “What are the benefits of riding horses and competing in YEDA.”</w:t>
      </w:r>
    </w:p>
    <w:p w14:paraId="5F8D0E63" w14:textId="77777777" w:rsidR="00E160D1" w:rsidRPr="00013A24" w:rsidRDefault="00E160D1" w:rsidP="008E37EA">
      <w:pPr>
        <w:pStyle w:val="ListParagraph"/>
        <w:numPr>
          <w:ilvl w:val="0"/>
          <w:numId w:val="17"/>
        </w:numPr>
        <w:rPr>
          <w:sz w:val="22"/>
          <w:szCs w:val="18"/>
        </w:rPr>
      </w:pPr>
      <w:r w:rsidRPr="00013A24">
        <w:rPr>
          <w:sz w:val="22"/>
          <w:szCs w:val="18"/>
        </w:rPr>
        <w:t xml:space="preserve">Applicants must include all the following information in the mailed packet, or this application will be considered incomplete. </w:t>
      </w:r>
      <w:bookmarkStart w:id="1" w:name="_Hlk18216542"/>
    </w:p>
    <w:p w14:paraId="416DD41E" w14:textId="77777777" w:rsidR="00E160D1" w:rsidRPr="00013A24" w:rsidRDefault="00E160D1" w:rsidP="008E37EA">
      <w:pPr>
        <w:pStyle w:val="ListParagraph"/>
        <w:numPr>
          <w:ilvl w:val="1"/>
          <w:numId w:val="18"/>
        </w:numPr>
        <w:rPr>
          <w:sz w:val="22"/>
          <w:szCs w:val="18"/>
        </w:rPr>
      </w:pPr>
      <w:r w:rsidRPr="00013A24">
        <w:rPr>
          <w:sz w:val="22"/>
          <w:szCs w:val="18"/>
        </w:rPr>
        <w:t xml:space="preserve">Application Form </w:t>
      </w:r>
    </w:p>
    <w:p w14:paraId="2148F2BC" w14:textId="77777777" w:rsidR="00E160D1" w:rsidRPr="00013A24" w:rsidRDefault="00E160D1" w:rsidP="008E37EA">
      <w:pPr>
        <w:pStyle w:val="ListParagraph"/>
        <w:numPr>
          <w:ilvl w:val="1"/>
          <w:numId w:val="18"/>
        </w:numPr>
        <w:rPr>
          <w:sz w:val="22"/>
          <w:szCs w:val="18"/>
        </w:rPr>
      </w:pPr>
      <w:r w:rsidRPr="00013A24">
        <w:rPr>
          <w:sz w:val="22"/>
          <w:szCs w:val="18"/>
        </w:rPr>
        <w:t>Verification letter from team coach or team advisor</w:t>
      </w:r>
    </w:p>
    <w:p w14:paraId="0694DF5B" w14:textId="05A8726D" w:rsidR="00E160D1" w:rsidRPr="00013A24" w:rsidRDefault="00A161FD" w:rsidP="008E37EA">
      <w:pPr>
        <w:pStyle w:val="ListParagraph"/>
        <w:numPr>
          <w:ilvl w:val="1"/>
          <w:numId w:val="18"/>
        </w:numPr>
        <w:rPr>
          <w:sz w:val="22"/>
          <w:szCs w:val="18"/>
        </w:rPr>
      </w:pPr>
      <w:r>
        <w:rPr>
          <w:sz w:val="22"/>
          <w:szCs w:val="18"/>
        </w:rPr>
        <w:t>L</w:t>
      </w:r>
      <w:r w:rsidR="00E160D1" w:rsidRPr="00013A24">
        <w:rPr>
          <w:sz w:val="22"/>
          <w:szCs w:val="18"/>
        </w:rPr>
        <w:t>etter of recommendation</w:t>
      </w:r>
    </w:p>
    <w:p w14:paraId="518F47D8" w14:textId="443E9339" w:rsidR="00E160D1" w:rsidRPr="00013A24" w:rsidRDefault="00E160D1" w:rsidP="008E37EA">
      <w:pPr>
        <w:pStyle w:val="ListParagraph"/>
        <w:numPr>
          <w:ilvl w:val="1"/>
          <w:numId w:val="18"/>
        </w:numPr>
        <w:rPr>
          <w:sz w:val="22"/>
          <w:szCs w:val="18"/>
        </w:rPr>
      </w:pPr>
      <w:r w:rsidRPr="00013A24">
        <w:rPr>
          <w:sz w:val="22"/>
          <w:szCs w:val="18"/>
        </w:rPr>
        <w:t xml:space="preserve">Essay </w:t>
      </w:r>
      <w:bookmarkEnd w:id="1"/>
    </w:p>
    <w:p w14:paraId="28AE86FB" w14:textId="4731E3A6" w:rsidR="008E37EA" w:rsidRDefault="00013A24" w:rsidP="008E37EA">
      <w:pPr>
        <w:pStyle w:val="ListParagraph"/>
        <w:numPr>
          <w:ilvl w:val="1"/>
          <w:numId w:val="18"/>
        </w:numPr>
        <w:rPr>
          <w:sz w:val="22"/>
          <w:szCs w:val="18"/>
        </w:rPr>
      </w:pPr>
      <w:r w:rsidRPr="008E37EA">
        <w:rPr>
          <w:sz w:val="22"/>
          <w:szCs w:val="18"/>
        </w:rPr>
        <w:t>Community service documentation</w:t>
      </w:r>
    </w:p>
    <w:p w14:paraId="5FF725E7" w14:textId="77777777" w:rsidR="008E37EA" w:rsidRPr="008E37EA" w:rsidRDefault="008E37EA" w:rsidP="008E37EA">
      <w:pPr>
        <w:pStyle w:val="ListParagraph"/>
        <w:ind w:left="1440"/>
        <w:rPr>
          <w:sz w:val="22"/>
          <w:szCs w:val="18"/>
        </w:rPr>
      </w:pPr>
    </w:p>
    <w:p w14:paraId="4D456175" w14:textId="77777777" w:rsidR="00013A24" w:rsidRPr="00013A24" w:rsidRDefault="00E160D1" w:rsidP="008E37EA">
      <w:pPr>
        <w:pStyle w:val="ListParagraph"/>
        <w:numPr>
          <w:ilvl w:val="0"/>
          <w:numId w:val="17"/>
        </w:numPr>
        <w:spacing w:afterLines="80" w:after="192"/>
        <w:rPr>
          <w:sz w:val="22"/>
          <w:szCs w:val="18"/>
        </w:rPr>
      </w:pPr>
      <w:bookmarkStart w:id="2" w:name="h.gjdgxs" w:colFirst="0" w:colLast="0"/>
      <w:bookmarkEnd w:id="2"/>
      <w:r w:rsidRPr="00013A24">
        <w:rPr>
          <w:sz w:val="22"/>
          <w:szCs w:val="18"/>
        </w:rPr>
        <w:t>All completed packages must be postmarked on or before April 1st.</w:t>
      </w:r>
    </w:p>
    <w:p w14:paraId="4781D49B" w14:textId="11FDB640" w:rsidR="00E160D1" w:rsidRPr="00013A24" w:rsidRDefault="00E160D1" w:rsidP="008E37EA">
      <w:pPr>
        <w:pStyle w:val="ListParagraph"/>
        <w:numPr>
          <w:ilvl w:val="0"/>
          <w:numId w:val="17"/>
        </w:numPr>
        <w:spacing w:afterLines="80" w:after="192"/>
        <w:rPr>
          <w:sz w:val="22"/>
          <w:szCs w:val="18"/>
        </w:rPr>
      </w:pPr>
      <w:r w:rsidRPr="00013A24">
        <w:rPr>
          <w:sz w:val="22"/>
          <w:szCs w:val="18"/>
        </w:rPr>
        <w:t xml:space="preserve">The Senior Achievement Award Committee will announce all scholarship recipients by June 1st. </w:t>
      </w:r>
    </w:p>
    <w:p w14:paraId="5AC60A96" w14:textId="2AEF210C" w:rsidR="00E160D1" w:rsidRDefault="00E160D1" w:rsidP="008E37EA">
      <w:pPr>
        <w:pStyle w:val="ListParagraph"/>
        <w:numPr>
          <w:ilvl w:val="0"/>
          <w:numId w:val="17"/>
        </w:numPr>
        <w:spacing w:afterLines="80" w:after="192"/>
        <w:rPr>
          <w:sz w:val="22"/>
          <w:szCs w:val="18"/>
        </w:rPr>
      </w:pPr>
      <w:r w:rsidRPr="00013A24">
        <w:rPr>
          <w:sz w:val="22"/>
          <w:szCs w:val="18"/>
        </w:rPr>
        <w:t xml:space="preserve">All applicants agree upon submission that your essay and media presentation could be used by YEDA. </w:t>
      </w:r>
    </w:p>
    <w:p w14:paraId="1F5C25B1" w14:textId="77777777" w:rsidR="00013A24" w:rsidRPr="00013A24" w:rsidRDefault="00013A24" w:rsidP="008E37EA">
      <w:pPr>
        <w:jc w:val="center"/>
        <w:rPr>
          <w:rFonts w:ascii="Times New Roman" w:hAnsi="Times New Roman"/>
          <w:b/>
          <w:sz w:val="22"/>
          <w:szCs w:val="18"/>
        </w:rPr>
      </w:pPr>
      <w:bookmarkStart w:id="3" w:name="_Hlk60236161"/>
      <w:r w:rsidRPr="00013A24">
        <w:rPr>
          <w:rFonts w:ascii="Times New Roman" w:hAnsi="Times New Roman"/>
          <w:b/>
          <w:sz w:val="22"/>
          <w:szCs w:val="18"/>
        </w:rPr>
        <w:t>Please mail completed packet to:</w:t>
      </w:r>
    </w:p>
    <w:p w14:paraId="2D1EAA41" w14:textId="77777777" w:rsidR="00013A24" w:rsidRPr="00013A24" w:rsidRDefault="00013A24" w:rsidP="008E37EA">
      <w:pPr>
        <w:jc w:val="center"/>
        <w:rPr>
          <w:rFonts w:ascii="Times New Roman" w:hAnsi="Times New Roman"/>
          <w:sz w:val="22"/>
          <w:szCs w:val="18"/>
        </w:rPr>
      </w:pPr>
      <w:r w:rsidRPr="00013A24">
        <w:rPr>
          <w:rFonts w:ascii="Times New Roman" w:hAnsi="Times New Roman"/>
          <w:sz w:val="22"/>
          <w:szCs w:val="18"/>
        </w:rPr>
        <w:t xml:space="preserve">Youth Equestrian Development Association </w:t>
      </w:r>
    </w:p>
    <w:p w14:paraId="0C7646E0" w14:textId="77777777" w:rsidR="00013A24" w:rsidRPr="00013A24" w:rsidRDefault="00013A24" w:rsidP="008E37EA">
      <w:pPr>
        <w:jc w:val="center"/>
        <w:rPr>
          <w:rFonts w:ascii="Times New Roman" w:hAnsi="Times New Roman"/>
          <w:sz w:val="22"/>
          <w:szCs w:val="18"/>
        </w:rPr>
      </w:pPr>
      <w:r w:rsidRPr="00013A24">
        <w:rPr>
          <w:rFonts w:ascii="Times New Roman" w:hAnsi="Times New Roman"/>
          <w:sz w:val="22"/>
          <w:szCs w:val="18"/>
        </w:rPr>
        <w:t xml:space="preserve">Attn: Scholarship Committee </w:t>
      </w:r>
    </w:p>
    <w:p w14:paraId="2C20D812" w14:textId="068AB24A" w:rsidR="00013A24" w:rsidRPr="00013A24" w:rsidRDefault="00013A24" w:rsidP="008E37EA">
      <w:pPr>
        <w:jc w:val="center"/>
        <w:rPr>
          <w:rFonts w:ascii="Times New Roman" w:hAnsi="Times New Roman"/>
          <w:sz w:val="22"/>
          <w:szCs w:val="18"/>
        </w:rPr>
      </w:pPr>
      <w:r w:rsidRPr="00013A24">
        <w:rPr>
          <w:rFonts w:ascii="Times New Roman" w:hAnsi="Times New Roman"/>
          <w:sz w:val="22"/>
          <w:szCs w:val="18"/>
        </w:rPr>
        <w:t>326 Pleasant St</w:t>
      </w:r>
      <w:r>
        <w:rPr>
          <w:rFonts w:ascii="Times New Roman" w:hAnsi="Times New Roman"/>
          <w:sz w:val="22"/>
          <w:szCs w:val="18"/>
        </w:rPr>
        <w:t xml:space="preserve">, </w:t>
      </w:r>
      <w:r w:rsidRPr="00013A24">
        <w:rPr>
          <w:rFonts w:ascii="Times New Roman" w:hAnsi="Times New Roman"/>
          <w:sz w:val="22"/>
          <w:szCs w:val="18"/>
        </w:rPr>
        <w:t>Ashland, OH 44805</w:t>
      </w:r>
    </w:p>
    <w:p w14:paraId="030DE895" w14:textId="5BC1670C" w:rsidR="00013A24" w:rsidRDefault="00013A24" w:rsidP="008E37EA">
      <w:pPr>
        <w:jc w:val="center"/>
        <w:rPr>
          <w:rStyle w:val="Hyperlink"/>
          <w:rFonts w:ascii="Times New Roman" w:hAnsi="Times New Roman"/>
          <w:sz w:val="22"/>
          <w:szCs w:val="18"/>
          <w:shd w:val="clear" w:color="auto" w:fill="FFFFFF"/>
        </w:rPr>
      </w:pPr>
      <w:r w:rsidRPr="00013A24">
        <w:rPr>
          <w:rFonts w:ascii="Times New Roman" w:hAnsi="Times New Roman"/>
          <w:sz w:val="22"/>
          <w:szCs w:val="18"/>
        </w:rPr>
        <w:t xml:space="preserve">Questions ONLY Email:  </w:t>
      </w:r>
      <w:hyperlink r:id="rId8" w:history="1">
        <w:r w:rsidRPr="00013A24">
          <w:rPr>
            <w:rStyle w:val="Hyperlink"/>
            <w:rFonts w:ascii="Times New Roman" w:hAnsi="Times New Roman"/>
            <w:sz w:val="22"/>
            <w:szCs w:val="18"/>
            <w:shd w:val="clear" w:color="auto" w:fill="FFFFFF"/>
          </w:rPr>
          <w:t>trafeld@showyeda.com</w:t>
        </w:r>
      </w:hyperlink>
    </w:p>
    <w:p w14:paraId="259B21FC" w14:textId="2BE476B6" w:rsidR="00773A5E" w:rsidRDefault="00773A5E" w:rsidP="008E37EA">
      <w:pPr>
        <w:jc w:val="center"/>
        <w:rPr>
          <w:rStyle w:val="Hyperlink"/>
          <w:rFonts w:ascii="Times New Roman" w:hAnsi="Times New Roman"/>
          <w:sz w:val="22"/>
          <w:szCs w:val="18"/>
          <w:shd w:val="clear" w:color="auto" w:fill="FFFFFF"/>
        </w:rPr>
      </w:pPr>
    </w:p>
    <w:p w14:paraId="76AAFB55" w14:textId="42DEB7FF" w:rsidR="00773A5E" w:rsidRDefault="00773A5E" w:rsidP="008E37EA">
      <w:pPr>
        <w:jc w:val="center"/>
        <w:rPr>
          <w:rStyle w:val="Hyperlink"/>
          <w:rFonts w:ascii="Times New Roman" w:hAnsi="Times New Roman"/>
          <w:sz w:val="22"/>
          <w:szCs w:val="18"/>
          <w:shd w:val="clear" w:color="auto" w:fill="FFFFFF"/>
        </w:rPr>
      </w:pPr>
    </w:p>
    <w:p w14:paraId="75457AB0" w14:textId="404DD74E" w:rsidR="00773A5E" w:rsidRDefault="00773A5E" w:rsidP="008E37EA">
      <w:pPr>
        <w:jc w:val="center"/>
        <w:rPr>
          <w:rStyle w:val="Hyperlink"/>
          <w:rFonts w:ascii="Times New Roman" w:hAnsi="Times New Roman"/>
          <w:sz w:val="22"/>
          <w:szCs w:val="18"/>
          <w:shd w:val="clear" w:color="auto" w:fill="FFFFFF"/>
        </w:rPr>
      </w:pPr>
    </w:p>
    <w:p w14:paraId="0549A46E" w14:textId="18C47B87" w:rsidR="00773A5E" w:rsidRDefault="00773A5E" w:rsidP="008E37EA">
      <w:pPr>
        <w:jc w:val="center"/>
        <w:rPr>
          <w:rStyle w:val="Hyperlink"/>
          <w:rFonts w:ascii="Times New Roman" w:hAnsi="Times New Roman"/>
          <w:sz w:val="22"/>
          <w:szCs w:val="18"/>
          <w:shd w:val="clear" w:color="auto" w:fill="FFFFFF"/>
        </w:rPr>
      </w:pPr>
    </w:p>
    <w:p w14:paraId="44C3B99E" w14:textId="6677B33C" w:rsidR="00773A5E" w:rsidRDefault="00773A5E" w:rsidP="008E37EA">
      <w:pPr>
        <w:jc w:val="center"/>
        <w:rPr>
          <w:rStyle w:val="Hyperlink"/>
          <w:rFonts w:ascii="Times New Roman" w:hAnsi="Times New Roman"/>
          <w:sz w:val="22"/>
          <w:szCs w:val="18"/>
          <w:shd w:val="clear" w:color="auto" w:fill="FFFFFF"/>
        </w:rPr>
      </w:pPr>
    </w:p>
    <w:p w14:paraId="1923E6A8" w14:textId="5F0E727A" w:rsidR="00773A5E" w:rsidRDefault="00773A5E" w:rsidP="008E37EA">
      <w:pPr>
        <w:jc w:val="center"/>
        <w:rPr>
          <w:rStyle w:val="Hyperlink"/>
          <w:rFonts w:ascii="Times New Roman" w:hAnsi="Times New Roman"/>
          <w:sz w:val="22"/>
          <w:szCs w:val="18"/>
          <w:shd w:val="clear" w:color="auto" w:fill="FFFFFF"/>
        </w:rPr>
      </w:pPr>
    </w:p>
    <w:p w14:paraId="484AAB54" w14:textId="4AEF54D4" w:rsidR="00773A5E" w:rsidRDefault="00773A5E" w:rsidP="008E37EA">
      <w:pPr>
        <w:jc w:val="center"/>
        <w:rPr>
          <w:rStyle w:val="Hyperlink"/>
          <w:rFonts w:ascii="Times New Roman" w:hAnsi="Times New Roman"/>
          <w:sz w:val="22"/>
          <w:szCs w:val="18"/>
          <w:shd w:val="clear" w:color="auto" w:fill="FFFFFF"/>
        </w:rPr>
      </w:pPr>
    </w:p>
    <w:p w14:paraId="5A96148B" w14:textId="6EE82B26" w:rsidR="00773A5E" w:rsidRDefault="00773A5E" w:rsidP="008E37EA">
      <w:pPr>
        <w:jc w:val="center"/>
        <w:rPr>
          <w:rStyle w:val="Hyperlink"/>
          <w:rFonts w:ascii="Times New Roman" w:hAnsi="Times New Roman"/>
          <w:sz w:val="22"/>
          <w:szCs w:val="18"/>
          <w:shd w:val="clear" w:color="auto" w:fill="FFFFFF"/>
        </w:rPr>
      </w:pPr>
    </w:p>
    <w:p w14:paraId="5BCC3103" w14:textId="1CD09A0F" w:rsidR="00773A5E" w:rsidRDefault="00773A5E" w:rsidP="008E37EA">
      <w:pPr>
        <w:jc w:val="center"/>
        <w:rPr>
          <w:rStyle w:val="Hyperlink"/>
          <w:rFonts w:ascii="Times New Roman" w:hAnsi="Times New Roman"/>
          <w:sz w:val="22"/>
          <w:szCs w:val="18"/>
          <w:shd w:val="clear" w:color="auto" w:fill="FFFFFF"/>
        </w:rPr>
      </w:pPr>
    </w:p>
    <w:p w14:paraId="09B304C6" w14:textId="0E8D0268" w:rsidR="00773A5E" w:rsidRDefault="00773A5E" w:rsidP="008E37EA">
      <w:pPr>
        <w:jc w:val="center"/>
        <w:rPr>
          <w:rStyle w:val="Hyperlink"/>
          <w:rFonts w:ascii="Times New Roman" w:hAnsi="Times New Roman"/>
          <w:sz w:val="22"/>
          <w:szCs w:val="18"/>
          <w:shd w:val="clear" w:color="auto" w:fill="FFFFFF"/>
        </w:rPr>
      </w:pPr>
    </w:p>
    <w:p w14:paraId="52A21B02" w14:textId="62C82C2A" w:rsidR="00773A5E" w:rsidRDefault="00773A5E" w:rsidP="008E37EA">
      <w:pPr>
        <w:jc w:val="center"/>
        <w:rPr>
          <w:rStyle w:val="Hyperlink"/>
          <w:rFonts w:ascii="Times New Roman" w:hAnsi="Times New Roman"/>
          <w:sz w:val="22"/>
          <w:szCs w:val="18"/>
          <w:shd w:val="clear" w:color="auto" w:fill="FFFFFF"/>
        </w:rPr>
      </w:pPr>
    </w:p>
    <w:p w14:paraId="3453358E" w14:textId="77777777" w:rsidR="00773A5E" w:rsidRPr="00013A24" w:rsidRDefault="00773A5E" w:rsidP="008E37EA">
      <w:pPr>
        <w:jc w:val="center"/>
        <w:rPr>
          <w:rStyle w:val="Hyperlink"/>
          <w:rFonts w:ascii="Times New Roman" w:eastAsia="Times New Roman" w:hAnsi="Times New Roman"/>
          <w:sz w:val="22"/>
          <w:szCs w:val="18"/>
        </w:rPr>
      </w:pPr>
    </w:p>
    <w:bookmarkEnd w:id="3"/>
    <w:p w14:paraId="370E7E2F" w14:textId="064D0BD5" w:rsidR="00F03A37" w:rsidRPr="00096F91" w:rsidRDefault="00F03A37" w:rsidP="00B2733A">
      <w:pPr>
        <w:pStyle w:val="Heading3"/>
        <w:rPr>
          <w:rFonts w:asciiTheme="minorHAnsi" w:hAnsiTheme="minorHAnsi"/>
        </w:rPr>
      </w:pPr>
      <w:r w:rsidRPr="00096F91">
        <w:rPr>
          <w:rFonts w:asciiTheme="minorHAnsi" w:hAnsiTheme="minorHAnsi"/>
        </w:rPr>
        <w:t>Application</w:t>
      </w:r>
    </w:p>
    <w:p w14:paraId="439A1DD1" w14:textId="77777777" w:rsidR="008E37EA" w:rsidRDefault="008E37EA" w:rsidP="008E37EA">
      <w:pPr>
        <w:spacing w:line="480" w:lineRule="auto"/>
        <w:rPr>
          <w:rFonts w:ascii="Times New Roman" w:hAnsi="Times New Roman"/>
        </w:rPr>
      </w:pPr>
    </w:p>
    <w:p w14:paraId="7BEE5D0C" w14:textId="51805718" w:rsidR="008E37EA" w:rsidRDefault="008E37EA" w:rsidP="008E37EA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Name: </w:t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</w:r>
      <w:r>
        <w:rPr>
          <w:rFonts w:ascii="Times New Roman" w:hAnsi="Times New Roman"/>
        </w:rPr>
        <w:softHyphen/>
        <w:t>_________________________________________                  Age: ____________</w:t>
      </w:r>
    </w:p>
    <w:p w14:paraId="51A46BF0" w14:textId="651C8102" w:rsidR="008E37EA" w:rsidRDefault="008E37EA" w:rsidP="008E37EA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YEDA Team: ___________________________________       Number of YEDA Membership Years ________      </w:t>
      </w:r>
    </w:p>
    <w:p w14:paraId="2DF2C633" w14:textId="0C07249D" w:rsidR="008E37EA" w:rsidRDefault="008E37EA" w:rsidP="008E37EA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Email Address: _____________________________    Phone Number: _____________________________    </w:t>
      </w:r>
    </w:p>
    <w:p w14:paraId="55AA51B1" w14:textId="1DE2CA10" w:rsidR="008E37EA" w:rsidRDefault="008E37EA" w:rsidP="008E37EA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Mailing Address: ____________________________________________________________________</w:t>
      </w:r>
    </w:p>
    <w:p w14:paraId="633D3E46" w14:textId="35062AB3" w:rsidR="008E37EA" w:rsidRPr="008E37EA" w:rsidRDefault="008E37EA" w:rsidP="008E37EA">
      <w:pPr>
        <w:spacing w:line="480" w:lineRule="auto"/>
        <w:rPr>
          <w:rFonts w:ascii="Times New Roman" w:hAnsi="Times New Roman"/>
        </w:rPr>
      </w:pPr>
      <w:r w:rsidRPr="008E37EA">
        <w:rPr>
          <w:rFonts w:ascii="Times New Roman" w:eastAsia="Times New Roman" w:hAnsi="Times New Roman"/>
          <w:color w:val="000000"/>
          <w:szCs w:val="24"/>
        </w:rPr>
        <w:t xml:space="preserve">In a paragraph or less, explain what </w:t>
      </w:r>
      <w:r w:rsidR="00D27660">
        <w:rPr>
          <w:rFonts w:ascii="Times New Roman" w:eastAsia="Times New Roman" w:hAnsi="Times New Roman"/>
          <w:color w:val="000000"/>
          <w:szCs w:val="24"/>
        </w:rPr>
        <w:t>you will use this monetary award for if you win</w:t>
      </w:r>
      <w:r w:rsidRPr="008E37EA">
        <w:rPr>
          <w:rFonts w:ascii="Times New Roman" w:eastAsia="Times New Roman" w:hAnsi="Times New Roman"/>
          <w:color w:val="000000"/>
          <w:szCs w:val="24"/>
        </w:rPr>
        <w:t>.</w:t>
      </w:r>
      <w:r>
        <w:rPr>
          <w:rFonts w:ascii="Times New Roman" w:eastAsia="Times New Roman" w:hAnsi="Times New Roman"/>
          <w:color w:val="000000"/>
          <w:szCs w:val="24"/>
        </w:rPr>
        <w:t xml:space="preserve"> </w:t>
      </w:r>
      <w:r>
        <w:rPr>
          <w:rFonts w:ascii="Times New Roman" w:hAnsi="Times New Roman"/>
        </w:rPr>
        <w:t>__________________________________________________________________________________________</w:t>
      </w:r>
    </w:p>
    <w:p w14:paraId="0251F2AD" w14:textId="77777777" w:rsidR="008E37EA" w:rsidRPr="008E37EA" w:rsidRDefault="008E37EA" w:rsidP="008E37EA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</w:t>
      </w:r>
    </w:p>
    <w:p w14:paraId="1CD7799E" w14:textId="77777777" w:rsidR="008E37EA" w:rsidRPr="008E37EA" w:rsidRDefault="008E37EA" w:rsidP="008E37EA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</w:t>
      </w:r>
    </w:p>
    <w:p w14:paraId="116160AB" w14:textId="77777777" w:rsidR="008E37EA" w:rsidRPr="008E37EA" w:rsidRDefault="008E37EA" w:rsidP="008E37EA">
      <w:pPr>
        <w:spacing w:line="480" w:lineRule="auto"/>
        <w:rPr>
          <w:rFonts w:ascii="Times New Roman" w:hAnsi="Times New Roman"/>
        </w:rPr>
      </w:pPr>
      <w:r>
        <w:rPr>
          <w:rFonts w:ascii="Times New Roman" w:hAnsi="Times New Roman"/>
        </w:rPr>
        <w:t>__________________________________________________________________________________________</w:t>
      </w:r>
    </w:p>
    <w:p w14:paraId="40DBC79A" w14:textId="64CB0638" w:rsidR="008E37EA" w:rsidRPr="008E37EA" w:rsidRDefault="008E37EA" w:rsidP="008E37EA">
      <w:pPr>
        <w:tabs>
          <w:tab w:val="left" w:pos="823"/>
        </w:tabs>
        <w:contextualSpacing/>
        <w:rPr>
          <w:rFonts w:ascii="Times New Roman" w:hAnsi="Times New Roman"/>
          <w:sz w:val="22"/>
          <w:szCs w:val="18"/>
        </w:rPr>
      </w:pPr>
      <w:r w:rsidRPr="008E37EA">
        <w:rPr>
          <w:rFonts w:ascii="Times New Roman" w:hAnsi="Times New Roman"/>
          <w:i/>
          <w:sz w:val="22"/>
          <w:szCs w:val="18"/>
        </w:rPr>
        <w:t>This signature verifies agreement upon submission that my essay and media presentation could be used by YEDA.</w:t>
      </w:r>
    </w:p>
    <w:p w14:paraId="4A854141" w14:textId="77777777" w:rsidR="008E37EA" w:rsidRDefault="008E37EA" w:rsidP="008E37EA">
      <w:pPr>
        <w:tabs>
          <w:tab w:val="left" w:pos="823"/>
        </w:tabs>
        <w:contextualSpacing/>
        <w:rPr>
          <w:rFonts w:ascii="Times New Roman" w:hAnsi="Times New Roman"/>
        </w:rPr>
      </w:pPr>
    </w:p>
    <w:p w14:paraId="75253114" w14:textId="77777777" w:rsidR="008E37EA" w:rsidRDefault="008E37EA" w:rsidP="008E37EA">
      <w:pPr>
        <w:tabs>
          <w:tab w:val="left" w:pos="823"/>
        </w:tabs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Signature: _____________________________________________________    Date: ____________________</w:t>
      </w:r>
    </w:p>
    <w:p w14:paraId="2ED8BDA2" w14:textId="77777777" w:rsidR="008E37EA" w:rsidRDefault="008E37EA" w:rsidP="008E37EA">
      <w:pPr>
        <w:tabs>
          <w:tab w:val="left" w:pos="823"/>
        </w:tabs>
        <w:contextualSpacing/>
        <w:rPr>
          <w:rFonts w:ascii="Times New Roman" w:hAnsi="Times New Roman"/>
        </w:rPr>
      </w:pPr>
    </w:p>
    <w:p w14:paraId="4BEFC2F2" w14:textId="77777777" w:rsidR="008E37EA" w:rsidRDefault="008E37EA" w:rsidP="008E37EA">
      <w:pPr>
        <w:tabs>
          <w:tab w:val="left" w:pos="823"/>
        </w:tabs>
        <w:contextualSpacing/>
        <w:rPr>
          <w:rFonts w:ascii="Times New Roman" w:hAnsi="Times New Roman"/>
        </w:rPr>
      </w:pPr>
      <w:r>
        <w:rPr>
          <w:rFonts w:ascii="Times New Roman" w:hAnsi="Times New Roman"/>
        </w:rPr>
        <w:t>If under 18, parent/guardian: __________________________________________________</w:t>
      </w:r>
    </w:p>
    <w:p w14:paraId="4816A89D" w14:textId="77777777" w:rsidR="008E37EA" w:rsidRDefault="008E37EA" w:rsidP="008E37EA">
      <w:pPr>
        <w:tabs>
          <w:tab w:val="left" w:pos="823"/>
        </w:tabs>
        <w:contextualSpacing/>
        <w:rPr>
          <w:rFonts w:ascii="Times New Roman" w:hAnsi="Times New Roman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836"/>
        <w:gridCol w:w="4964"/>
      </w:tblGrid>
      <w:tr w:rsidR="008E37EA" w14:paraId="3D80F977" w14:textId="77777777" w:rsidTr="00FB679B">
        <w:trPr>
          <w:trHeight w:val="2268"/>
        </w:trPr>
        <w:tc>
          <w:tcPr>
            <w:tcW w:w="5958" w:type="dxa"/>
            <w:vAlign w:val="center"/>
          </w:tcPr>
          <w:p w14:paraId="4E2FDF03" w14:textId="1BF13A83" w:rsidR="008E37EA" w:rsidRDefault="008E37EA" w:rsidP="00FB679B">
            <w:pPr>
              <w:contextualSpacing/>
              <w:rPr>
                <w:rFonts w:ascii="Times New Roman" w:hAnsi="Times New Roman"/>
                <w:b/>
              </w:rPr>
            </w:pPr>
            <w:r w:rsidRPr="00B0763A">
              <w:rPr>
                <w:rFonts w:ascii="Times New Roman" w:hAnsi="Times New Roman"/>
                <w:b/>
              </w:rPr>
              <w:t>Please Include</w:t>
            </w:r>
            <w:r>
              <w:rPr>
                <w:rFonts w:ascii="Times New Roman" w:hAnsi="Times New Roman"/>
                <w:b/>
              </w:rPr>
              <w:t xml:space="preserve"> in Submission Packet</w:t>
            </w:r>
            <w:r w:rsidRPr="00B0763A">
              <w:rPr>
                <w:rFonts w:ascii="Times New Roman" w:hAnsi="Times New Roman"/>
                <w:b/>
              </w:rPr>
              <w:t>:</w:t>
            </w:r>
          </w:p>
          <w:p w14:paraId="144CC940" w14:textId="105E6F9C" w:rsidR="008E37EA" w:rsidRPr="00013A24" w:rsidRDefault="008E37EA" w:rsidP="00FB679B">
            <w:pPr>
              <w:pStyle w:val="ListParagraph"/>
              <w:numPr>
                <w:ilvl w:val="0"/>
                <w:numId w:val="21"/>
              </w:numPr>
              <w:rPr>
                <w:sz w:val="22"/>
                <w:szCs w:val="18"/>
              </w:rPr>
            </w:pPr>
            <w:r w:rsidRPr="00013A24">
              <w:rPr>
                <w:sz w:val="22"/>
                <w:szCs w:val="18"/>
              </w:rPr>
              <w:t>Application Form</w:t>
            </w:r>
          </w:p>
          <w:p w14:paraId="58A1A79A" w14:textId="77777777" w:rsidR="008E37EA" w:rsidRPr="00013A24" w:rsidRDefault="008E37EA" w:rsidP="00FB679B">
            <w:pPr>
              <w:pStyle w:val="ListParagraph"/>
              <w:numPr>
                <w:ilvl w:val="0"/>
                <w:numId w:val="21"/>
              </w:numPr>
              <w:rPr>
                <w:sz w:val="22"/>
                <w:szCs w:val="18"/>
              </w:rPr>
            </w:pPr>
            <w:r w:rsidRPr="00013A24">
              <w:rPr>
                <w:sz w:val="22"/>
                <w:szCs w:val="18"/>
              </w:rPr>
              <w:t>Verification letter from team coach or team advisor</w:t>
            </w:r>
          </w:p>
          <w:p w14:paraId="4CA7B6C1" w14:textId="275A421F" w:rsidR="008E37EA" w:rsidRPr="00013A24" w:rsidRDefault="00D27660" w:rsidP="00FB679B">
            <w:pPr>
              <w:pStyle w:val="ListParagraph"/>
              <w:numPr>
                <w:ilvl w:val="0"/>
                <w:numId w:val="21"/>
              </w:numPr>
              <w:rPr>
                <w:sz w:val="22"/>
                <w:szCs w:val="18"/>
              </w:rPr>
            </w:pPr>
            <w:r>
              <w:rPr>
                <w:sz w:val="22"/>
                <w:szCs w:val="18"/>
              </w:rPr>
              <w:t>A</w:t>
            </w:r>
            <w:r w:rsidR="008E37EA" w:rsidRPr="00013A24">
              <w:rPr>
                <w:sz w:val="22"/>
                <w:szCs w:val="18"/>
              </w:rPr>
              <w:t xml:space="preserve"> letter</w:t>
            </w:r>
            <w:r>
              <w:rPr>
                <w:sz w:val="22"/>
                <w:szCs w:val="18"/>
              </w:rPr>
              <w:t xml:space="preserve"> </w:t>
            </w:r>
            <w:r w:rsidR="008E37EA" w:rsidRPr="00013A24">
              <w:rPr>
                <w:sz w:val="22"/>
                <w:szCs w:val="18"/>
              </w:rPr>
              <w:t>of recommendation</w:t>
            </w:r>
            <w:r w:rsidR="00FB679B">
              <w:rPr>
                <w:sz w:val="22"/>
                <w:szCs w:val="18"/>
              </w:rPr>
              <w:t xml:space="preserve"> </w:t>
            </w:r>
          </w:p>
          <w:p w14:paraId="591AF4F6" w14:textId="11EC7A1C" w:rsidR="008E37EA" w:rsidRPr="00013A24" w:rsidRDefault="008E37EA" w:rsidP="00FB679B">
            <w:pPr>
              <w:pStyle w:val="ListParagraph"/>
              <w:numPr>
                <w:ilvl w:val="0"/>
                <w:numId w:val="21"/>
              </w:numPr>
              <w:rPr>
                <w:sz w:val="22"/>
                <w:szCs w:val="18"/>
              </w:rPr>
            </w:pPr>
            <w:r w:rsidRPr="00013A24">
              <w:rPr>
                <w:sz w:val="22"/>
                <w:szCs w:val="18"/>
              </w:rPr>
              <w:t>Essay</w:t>
            </w:r>
          </w:p>
          <w:p w14:paraId="159A84AD" w14:textId="1E7C3E86" w:rsidR="008E37EA" w:rsidRPr="008E37EA" w:rsidRDefault="008E37EA" w:rsidP="00FB679B">
            <w:pPr>
              <w:pStyle w:val="ListParagraph"/>
              <w:numPr>
                <w:ilvl w:val="0"/>
                <w:numId w:val="21"/>
              </w:numPr>
              <w:rPr>
                <w:rFonts w:ascii="Times New Roman" w:hAnsi="Times New Roman"/>
                <w:b/>
              </w:rPr>
            </w:pPr>
            <w:r w:rsidRPr="008E37EA">
              <w:rPr>
                <w:sz w:val="22"/>
                <w:szCs w:val="18"/>
              </w:rPr>
              <w:t>Community service documentation</w:t>
            </w:r>
          </w:p>
        </w:tc>
        <w:tc>
          <w:tcPr>
            <w:tcW w:w="5058" w:type="dxa"/>
            <w:vAlign w:val="center"/>
          </w:tcPr>
          <w:p w14:paraId="3960E58C" w14:textId="77777777" w:rsidR="00FB679B" w:rsidRPr="00D07E48" w:rsidRDefault="00FB679B" w:rsidP="00FB679B">
            <w:pPr>
              <w:jc w:val="center"/>
              <w:rPr>
                <w:rFonts w:ascii="Times New Roman" w:hAnsi="Times New Roman"/>
                <w:b/>
                <w:sz w:val="22"/>
                <w:szCs w:val="22"/>
              </w:rPr>
            </w:pPr>
            <w:r w:rsidRPr="00D07E48">
              <w:rPr>
                <w:rFonts w:ascii="Times New Roman" w:hAnsi="Times New Roman"/>
                <w:b/>
                <w:sz w:val="22"/>
                <w:szCs w:val="22"/>
              </w:rPr>
              <w:t>Please mail completed packet to:</w:t>
            </w:r>
          </w:p>
          <w:p w14:paraId="5552F7E9" w14:textId="38152DC2" w:rsidR="00FB679B" w:rsidRPr="00D07E48" w:rsidRDefault="00FB679B" w:rsidP="00FB679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07E48">
              <w:rPr>
                <w:rFonts w:ascii="Times New Roman" w:hAnsi="Times New Roman"/>
                <w:sz w:val="22"/>
                <w:szCs w:val="22"/>
              </w:rPr>
              <w:t>Youth Equestrian Development Association</w:t>
            </w:r>
          </w:p>
          <w:p w14:paraId="6AFD8D7E" w14:textId="1F893E0D" w:rsidR="00FB679B" w:rsidRPr="00D07E48" w:rsidRDefault="00FB679B" w:rsidP="00FB679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07E48">
              <w:rPr>
                <w:rFonts w:ascii="Times New Roman" w:hAnsi="Times New Roman"/>
                <w:sz w:val="22"/>
                <w:szCs w:val="22"/>
              </w:rPr>
              <w:t>Attn: Scholarship Committee</w:t>
            </w:r>
          </w:p>
          <w:p w14:paraId="1C2A118A" w14:textId="6F1E32A4" w:rsidR="00FB679B" w:rsidRPr="00D07E48" w:rsidRDefault="00FB679B" w:rsidP="00FB679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07E48">
              <w:rPr>
                <w:rFonts w:ascii="Times New Roman" w:hAnsi="Times New Roman"/>
                <w:sz w:val="22"/>
                <w:szCs w:val="22"/>
              </w:rPr>
              <w:t>326 Pleasant St</w:t>
            </w:r>
          </w:p>
          <w:p w14:paraId="14EF8ADD" w14:textId="77777777" w:rsidR="00FB679B" w:rsidRPr="00D07E48" w:rsidRDefault="00FB679B" w:rsidP="00FB679B">
            <w:pPr>
              <w:jc w:val="center"/>
              <w:rPr>
                <w:rFonts w:ascii="Times New Roman" w:hAnsi="Times New Roman"/>
                <w:sz w:val="22"/>
                <w:szCs w:val="22"/>
              </w:rPr>
            </w:pPr>
            <w:r w:rsidRPr="00D07E48">
              <w:rPr>
                <w:rFonts w:ascii="Times New Roman" w:hAnsi="Times New Roman"/>
                <w:sz w:val="22"/>
                <w:szCs w:val="22"/>
              </w:rPr>
              <w:t>Ashland, OH 44805</w:t>
            </w:r>
          </w:p>
          <w:p w14:paraId="63E0AE06" w14:textId="0AD802D4" w:rsidR="008E37EA" w:rsidRPr="00FB679B" w:rsidRDefault="00FB679B" w:rsidP="00FB679B">
            <w:pPr>
              <w:jc w:val="center"/>
              <w:rPr>
                <w:rFonts w:ascii="Times New Roman" w:eastAsia="Times New Roman" w:hAnsi="Times New Roman"/>
                <w:color w:val="0000FF"/>
                <w:sz w:val="22"/>
                <w:szCs w:val="22"/>
                <w:u w:val="single"/>
              </w:rPr>
            </w:pPr>
            <w:r w:rsidRPr="00D07E48">
              <w:rPr>
                <w:rFonts w:ascii="Times New Roman" w:hAnsi="Times New Roman"/>
                <w:sz w:val="22"/>
                <w:szCs w:val="22"/>
              </w:rPr>
              <w:t xml:space="preserve">Email:  </w:t>
            </w:r>
            <w:hyperlink r:id="rId9" w:history="1">
              <w:r w:rsidRPr="00D07E48">
                <w:rPr>
                  <w:rStyle w:val="Hyperlink"/>
                  <w:rFonts w:ascii="Times New Roman" w:hAnsi="Times New Roman"/>
                  <w:color w:val="000000"/>
                  <w:sz w:val="22"/>
                  <w:szCs w:val="22"/>
                  <w:shd w:val="clear" w:color="auto" w:fill="FFFFFF"/>
                </w:rPr>
                <w:t>trafeld@showyeda.com</w:t>
              </w:r>
            </w:hyperlink>
          </w:p>
        </w:tc>
      </w:tr>
    </w:tbl>
    <w:p w14:paraId="5F0FC50E" w14:textId="77777777" w:rsidR="008E37EA" w:rsidRDefault="008E37EA" w:rsidP="008E37EA">
      <w:pPr>
        <w:jc w:val="center"/>
        <w:rPr>
          <w:rFonts w:ascii="Times New Roman" w:hAnsi="Times New Roman"/>
          <w:b/>
        </w:rPr>
      </w:pPr>
    </w:p>
    <w:p w14:paraId="43FBAF11" w14:textId="77777777" w:rsidR="001D6761" w:rsidRDefault="001D6761">
      <w:pPr>
        <w:rPr>
          <w:rFonts w:ascii="Times New Roman" w:hAnsi="Times New Roman"/>
          <w:sz w:val="22"/>
          <w:szCs w:val="22"/>
        </w:rPr>
      </w:pPr>
      <w:r>
        <w:rPr>
          <w:rFonts w:ascii="Times New Roman" w:hAnsi="Times New Roman"/>
          <w:sz w:val="22"/>
          <w:szCs w:val="22"/>
        </w:rPr>
        <w:br w:type="page"/>
      </w:r>
    </w:p>
    <w:p w14:paraId="760AA2B7" w14:textId="77777777" w:rsidR="001D6761" w:rsidRDefault="001D6761" w:rsidP="001D6761">
      <w:pPr>
        <w:spacing w:line="480" w:lineRule="auto"/>
        <w:jc w:val="center"/>
        <w:rPr>
          <w:rFonts w:ascii="Times New Roman" w:hAnsi="Times New Roman"/>
          <w:b/>
          <w:sz w:val="52"/>
          <w:szCs w:val="48"/>
        </w:rPr>
      </w:pPr>
    </w:p>
    <w:p w14:paraId="731954BA" w14:textId="4EBD5723" w:rsidR="001D6761" w:rsidRDefault="001D6761" w:rsidP="001D6761">
      <w:pPr>
        <w:spacing w:line="480" w:lineRule="auto"/>
        <w:jc w:val="center"/>
        <w:rPr>
          <w:rFonts w:ascii="Times New Roman" w:hAnsi="Times New Roman"/>
          <w:b/>
        </w:rPr>
      </w:pPr>
      <w:r w:rsidRPr="00EF2C3D">
        <w:rPr>
          <w:rFonts w:ascii="Times New Roman" w:hAnsi="Times New Roman"/>
          <w:b/>
          <w:sz w:val="52"/>
          <w:szCs w:val="48"/>
        </w:rPr>
        <w:t xml:space="preserve">Rubric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586"/>
        <w:gridCol w:w="2586"/>
        <w:gridCol w:w="2586"/>
        <w:gridCol w:w="2587"/>
      </w:tblGrid>
      <w:tr w:rsidR="001D6761" w14:paraId="3F062F89" w14:textId="77777777" w:rsidTr="00C728DF">
        <w:trPr>
          <w:trHeight w:val="864"/>
        </w:trPr>
        <w:tc>
          <w:tcPr>
            <w:tcW w:w="2586" w:type="dxa"/>
            <w:shd w:val="clear" w:color="auto" w:fill="F2F2F2" w:themeFill="background1" w:themeFillShade="F2"/>
            <w:vAlign w:val="center"/>
          </w:tcPr>
          <w:p w14:paraId="2DD4535D" w14:textId="77777777" w:rsidR="001D6761" w:rsidRPr="00EF2C3D" w:rsidRDefault="001D6761" w:rsidP="00C728DF">
            <w:pPr>
              <w:jc w:val="center"/>
              <w:rPr>
                <w:rFonts w:ascii="Times New Roman" w:hAnsi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/>
                <w:b/>
                <w:sz w:val="36"/>
                <w:szCs w:val="32"/>
              </w:rPr>
              <w:t>Criteria</w:t>
            </w:r>
          </w:p>
        </w:tc>
        <w:tc>
          <w:tcPr>
            <w:tcW w:w="2586" w:type="dxa"/>
            <w:shd w:val="clear" w:color="auto" w:fill="F2F2F2" w:themeFill="background1" w:themeFillShade="F2"/>
            <w:vAlign w:val="center"/>
          </w:tcPr>
          <w:p w14:paraId="458EF0ED" w14:textId="77777777" w:rsidR="001D6761" w:rsidRPr="00EF2C3D" w:rsidRDefault="001D6761" w:rsidP="00C728DF">
            <w:pPr>
              <w:jc w:val="center"/>
              <w:rPr>
                <w:rFonts w:ascii="Times New Roman" w:hAnsi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/>
                <w:b/>
                <w:sz w:val="36"/>
                <w:szCs w:val="32"/>
              </w:rPr>
              <w:t>Points Possible</w:t>
            </w:r>
          </w:p>
        </w:tc>
        <w:tc>
          <w:tcPr>
            <w:tcW w:w="2586" w:type="dxa"/>
            <w:shd w:val="clear" w:color="auto" w:fill="F2F2F2" w:themeFill="background1" w:themeFillShade="F2"/>
            <w:vAlign w:val="center"/>
          </w:tcPr>
          <w:p w14:paraId="17BD7B48" w14:textId="77777777" w:rsidR="001D6761" w:rsidRPr="00EF2C3D" w:rsidRDefault="001D6761" w:rsidP="00C728DF">
            <w:pPr>
              <w:jc w:val="center"/>
              <w:rPr>
                <w:rFonts w:ascii="Times New Roman" w:hAnsi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/>
                <w:b/>
                <w:sz w:val="36"/>
                <w:szCs w:val="32"/>
              </w:rPr>
              <w:t>Points Earned</w:t>
            </w:r>
          </w:p>
        </w:tc>
        <w:tc>
          <w:tcPr>
            <w:tcW w:w="2587" w:type="dxa"/>
            <w:shd w:val="clear" w:color="auto" w:fill="F2F2F2" w:themeFill="background1" w:themeFillShade="F2"/>
            <w:vAlign w:val="center"/>
          </w:tcPr>
          <w:p w14:paraId="5B2F420F" w14:textId="77777777" w:rsidR="001D6761" w:rsidRPr="00EF2C3D" w:rsidRDefault="001D6761" w:rsidP="00C728DF">
            <w:pPr>
              <w:jc w:val="center"/>
              <w:rPr>
                <w:rFonts w:ascii="Times New Roman" w:hAnsi="Times New Roman"/>
                <w:b/>
                <w:sz w:val="36"/>
                <w:szCs w:val="32"/>
              </w:rPr>
            </w:pPr>
            <w:r w:rsidRPr="00EF2C3D">
              <w:rPr>
                <w:rFonts w:ascii="Times New Roman" w:hAnsi="Times New Roman"/>
                <w:b/>
                <w:sz w:val="36"/>
                <w:szCs w:val="32"/>
              </w:rPr>
              <w:t>Notes</w:t>
            </w:r>
          </w:p>
        </w:tc>
      </w:tr>
      <w:tr w:rsidR="00294B12" w14:paraId="0D978406" w14:textId="77777777" w:rsidTr="00C728DF">
        <w:trPr>
          <w:trHeight w:val="864"/>
        </w:trPr>
        <w:tc>
          <w:tcPr>
            <w:tcW w:w="2586" w:type="dxa"/>
            <w:vAlign w:val="center"/>
          </w:tcPr>
          <w:p w14:paraId="6B5A7ECC" w14:textId="77777777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/>
                <w:b/>
                <w:sz w:val="28"/>
                <w:szCs w:val="24"/>
              </w:rPr>
              <w:t>Essay</w:t>
            </w:r>
          </w:p>
        </w:tc>
        <w:tc>
          <w:tcPr>
            <w:tcW w:w="2586" w:type="dxa"/>
            <w:vAlign w:val="center"/>
          </w:tcPr>
          <w:p w14:paraId="09BF44C2" w14:textId="2033AB53" w:rsidR="00294B12" w:rsidRPr="00EF2C3D" w:rsidRDefault="00A161FD" w:rsidP="00294B12">
            <w:pPr>
              <w:jc w:val="center"/>
              <w:rPr>
                <w:rFonts w:ascii="Times New Roman" w:hAnsi="Times New Roman"/>
                <w:b/>
                <w:sz w:val="40"/>
                <w:szCs w:val="36"/>
              </w:rPr>
            </w:pPr>
            <w:r>
              <w:rPr>
                <w:rFonts w:ascii="Times New Roman" w:hAnsi="Times New Roman"/>
                <w:b/>
                <w:sz w:val="40"/>
                <w:szCs w:val="36"/>
              </w:rPr>
              <w:t>50</w:t>
            </w:r>
          </w:p>
        </w:tc>
        <w:tc>
          <w:tcPr>
            <w:tcW w:w="2586" w:type="dxa"/>
            <w:vAlign w:val="center"/>
          </w:tcPr>
          <w:p w14:paraId="09BD88A4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87" w:type="dxa"/>
            <w:vAlign w:val="center"/>
          </w:tcPr>
          <w:p w14:paraId="472FBDF7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294B12" w14:paraId="62B95897" w14:textId="77777777" w:rsidTr="00C728DF">
        <w:trPr>
          <w:trHeight w:val="864"/>
        </w:trPr>
        <w:tc>
          <w:tcPr>
            <w:tcW w:w="2586" w:type="dxa"/>
            <w:vAlign w:val="center"/>
          </w:tcPr>
          <w:p w14:paraId="20CC52E9" w14:textId="59C3FC92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4"/>
              </w:rPr>
              <w:t>Community Service</w:t>
            </w:r>
          </w:p>
        </w:tc>
        <w:tc>
          <w:tcPr>
            <w:tcW w:w="2586" w:type="dxa"/>
            <w:vAlign w:val="center"/>
          </w:tcPr>
          <w:p w14:paraId="5995729C" w14:textId="36A6FB73" w:rsidR="00294B12" w:rsidRPr="00EF2C3D" w:rsidRDefault="00FB679B" w:rsidP="00294B12">
            <w:pPr>
              <w:jc w:val="center"/>
              <w:rPr>
                <w:rFonts w:ascii="Times New Roman" w:hAnsi="Times New Roman"/>
                <w:b/>
                <w:sz w:val="40"/>
                <w:szCs w:val="36"/>
              </w:rPr>
            </w:pPr>
            <w:r>
              <w:rPr>
                <w:rFonts w:ascii="Times New Roman" w:hAnsi="Times New Roman"/>
                <w:b/>
                <w:sz w:val="40"/>
                <w:szCs w:val="36"/>
              </w:rPr>
              <w:t>2</w:t>
            </w:r>
            <w:r>
              <w:rPr>
                <w:b/>
                <w:sz w:val="40"/>
                <w:szCs w:val="36"/>
              </w:rPr>
              <w:t>5</w:t>
            </w:r>
          </w:p>
        </w:tc>
        <w:tc>
          <w:tcPr>
            <w:tcW w:w="2586" w:type="dxa"/>
            <w:vAlign w:val="center"/>
          </w:tcPr>
          <w:p w14:paraId="555AACD4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87" w:type="dxa"/>
            <w:vAlign w:val="center"/>
          </w:tcPr>
          <w:p w14:paraId="12A518E9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294B12" w14:paraId="47D92E40" w14:textId="77777777" w:rsidTr="00C728DF">
        <w:trPr>
          <w:trHeight w:val="864"/>
        </w:trPr>
        <w:tc>
          <w:tcPr>
            <w:tcW w:w="2586" w:type="dxa"/>
            <w:vAlign w:val="center"/>
          </w:tcPr>
          <w:p w14:paraId="3AE0C675" w14:textId="47F0C688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/>
                <w:b/>
                <w:sz w:val="28"/>
                <w:szCs w:val="24"/>
              </w:rPr>
              <w:t xml:space="preserve"> Letter</w:t>
            </w:r>
            <w:r w:rsidR="00A161FD">
              <w:rPr>
                <w:rFonts w:ascii="Times New Roman" w:hAnsi="Times New Roman"/>
                <w:b/>
                <w:sz w:val="28"/>
                <w:szCs w:val="24"/>
              </w:rPr>
              <w:t xml:space="preserve"> </w:t>
            </w:r>
            <w:r w:rsidRPr="00EF2C3D">
              <w:rPr>
                <w:rFonts w:ascii="Times New Roman" w:hAnsi="Times New Roman"/>
                <w:b/>
                <w:sz w:val="28"/>
                <w:szCs w:val="24"/>
              </w:rPr>
              <w:t>of Recommendation</w:t>
            </w:r>
          </w:p>
          <w:p w14:paraId="799EF295" w14:textId="05F60A8F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/>
                <w:b/>
                <w:sz w:val="28"/>
                <w:szCs w:val="24"/>
              </w:rPr>
              <w:t xml:space="preserve"> </w:t>
            </w:r>
          </w:p>
        </w:tc>
        <w:tc>
          <w:tcPr>
            <w:tcW w:w="2586" w:type="dxa"/>
            <w:vAlign w:val="center"/>
          </w:tcPr>
          <w:p w14:paraId="61CD43F3" w14:textId="00A9C768" w:rsidR="00294B12" w:rsidRDefault="00A161FD" w:rsidP="00294B12">
            <w:pPr>
              <w:jc w:val="center"/>
              <w:rPr>
                <w:rFonts w:ascii="Times New Roman" w:hAnsi="Times New Roman"/>
                <w:b/>
                <w:sz w:val="40"/>
                <w:szCs w:val="36"/>
              </w:rPr>
            </w:pPr>
            <w:r>
              <w:rPr>
                <w:rFonts w:ascii="Times New Roman" w:hAnsi="Times New Roman"/>
                <w:b/>
                <w:sz w:val="40"/>
                <w:szCs w:val="36"/>
              </w:rPr>
              <w:t>10</w:t>
            </w:r>
          </w:p>
        </w:tc>
        <w:tc>
          <w:tcPr>
            <w:tcW w:w="2586" w:type="dxa"/>
            <w:vAlign w:val="center"/>
          </w:tcPr>
          <w:p w14:paraId="1AB4AB01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87" w:type="dxa"/>
            <w:vAlign w:val="center"/>
          </w:tcPr>
          <w:p w14:paraId="20110428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FB679B" w14:paraId="2FA1B858" w14:textId="77777777" w:rsidTr="00C728DF">
        <w:trPr>
          <w:trHeight w:val="864"/>
        </w:trPr>
        <w:tc>
          <w:tcPr>
            <w:tcW w:w="2586" w:type="dxa"/>
            <w:vAlign w:val="center"/>
          </w:tcPr>
          <w:p w14:paraId="2254CB55" w14:textId="65D62530" w:rsidR="00FB679B" w:rsidRPr="00EF2C3D" w:rsidRDefault="00FB679B" w:rsidP="00FB679B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/>
                <w:b/>
                <w:sz w:val="28"/>
                <w:szCs w:val="24"/>
              </w:rPr>
              <w:t>Application</w:t>
            </w:r>
          </w:p>
        </w:tc>
        <w:tc>
          <w:tcPr>
            <w:tcW w:w="2586" w:type="dxa"/>
            <w:vAlign w:val="center"/>
          </w:tcPr>
          <w:p w14:paraId="2A094409" w14:textId="223490D8" w:rsidR="00FB679B" w:rsidRDefault="00A161FD" w:rsidP="00FB679B">
            <w:pPr>
              <w:jc w:val="center"/>
              <w:rPr>
                <w:rFonts w:ascii="Times New Roman" w:hAnsi="Times New Roman"/>
                <w:b/>
                <w:sz w:val="40"/>
                <w:szCs w:val="36"/>
              </w:rPr>
            </w:pPr>
            <w:r>
              <w:rPr>
                <w:rFonts w:ascii="Times New Roman" w:hAnsi="Times New Roman"/>
                <w:b/>
                <w:sz w:val="40"/>
                <w:szCs w:val="36"/>
              </w:rPr>
              <w:t>10</w:t>
            </w:r>
          </w:p>
        </w:tc>
        <w:tc>
          <w:tcPr>
            <w:tcW w:w="2586" w:type="dxa"/>
            <w:vAlign w:val="center"/>
          </w:tcPr>
          <w:p w14:paraId="4083E409" w14:textId="77777777" w:rsidR="00FB679B" w:rsidRDefault="00FB679B" w:rsidP="00FB679B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87" w:type="dxa"/>
            <w:vAlign w:val="center"/>
          </w:tcPr>
          <w:p w14:paraId="1ED01426" w14:textId="77777777" w:rsidR="00FB679B" w:rsidRDefault="00FB679B" w:rsidP="00FB679B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294B12" w14:paraId="7A104B31" w14:textId="77777777" w:rsidTr="00C728DF">
        <w:trPr>
          <w:trHeight w:val="864"/>
        </w:trPr>
        <w:tc>
          <w:tcPr>
            <w:tcW w:w="2586" w:type="dxa"/>
            <w:vAlign w:val="center"/>
          </w:tcPr>
          <w:p w14:paraId="2BC47C62" w14:textId="77777777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 w:rsidRPr="00EF2C3D">
              <w:rPr>
                <w:rFonts w:ascii="Times New Roman" w:hAnsi="Times New Roman"/>
                <w:b/>
                <w:sz w:val="28"/>
                <w:szCs w:val="24"/>
              </w:rPr>
              <w:t>Coach Letter</w:t>
            </w:r>
          </w:p>
        </w:tc>
        <w:tc>
          <w:tcPr>
            <w:tcW w:w="2586" w:type="dxa"/>
            <w:vAlign w:val="center"/>
          </w:tcPr>
          <w:p w14:paraId="2BE48841" w14:textId="77777777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40"/>
                <w:szCs w:val="36"/>
              </w:rPr>
            </w:pPr>
            <w:r w:rsidRPr="00EF2C3D">
              <w:rPr>
                <w:rFonts w:ascii="Times New Roman" w:hAnsi="Times New Roman"/>
                <w:b/>
                <w:sz w:val="40"/>
                <w:szCs w:val="36"/>
              </w:rPr>
              <w:t>5</w:t>
            </w:r>
          </w:p>
        </w:tc>
        <w:tc>
          <w:tcPr>
            <w:tcW w:w="2586" w:type="dxa"/>
            <w:vAlign w:val="center"/>
          </w:tcPr>
          <w:p w14:paraId="794BF87B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87" w:type="dxa"/>
            <w:vAlign w:val="center"/>
          </w:tcPr>
          <w:p w14:paraId="728882D6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  <w:tr w:rsidR="00294B12" w14:paraId="2F533F41" w14:textId="77777777" w:rsidTr="00C728DF">
        <w:trPr>
          <w:trHeight w:val="864"/>
        </w:trPr>
        <w:tc>
          <w:tcPr>
            <w:tcW w:w="2586" w:type="dxa"/>
            <w:vAlign w:val="center"/>
          </w:tcPr>
          <w:p w14:paraId="2210AB9D" w14:textId="77777777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28"/>
                <w:szCs w:val="24"/>
              </w:rPr>
            </w:pPr>
            <w:r>
              <w:rPr>
                <w:rFonts w:ascii="Times New Roman" w:hAnsi="Times New Roman"/>
                <w:b/>
                <w:sz w:val="28"/>
                <w:szCs w:val="24"/>
              </w:rPr>
              <w:t>Total</w:t>
            </w:r>
          </w:p>
        </w:tc>
        <w:tc>
          <w:tcPr>
            <w:tcW w:w="2586" w:type="dxa"/>
            <w:vAlign w:val="center"/>
          </w:tcPr>
          <w:p w14:paraId="74945816" w14:textId="77777777" w:rsidR="00294B12" w:rsidRPr="00EF2C3D" w:rsidRDefault="00294B12" w:rsidP="00294B12">
            <w:pPr>
              <w:jc w:val="center"/>
              <w:rPr>
                <w:rFonts w:ascii="Times New Roman" w:hAnsi="Times New Roman"/>
                <w:b/>
                <w:sz w:val="40"/>
                <w:szCs w:val="36"/>
              </w:rPr>
            </w:pPr>
            <w:r>
              <w:rPr>
                <w:rFonts w:ascii="Times New Roman" w:hAnsi="Times New Roman"/>
                <w:b/>
                <w:sz w:val="40"/>
                <w:szCs w:val="36"/>
              </w:rPr>
              <w:t>100</w:t>
            </w:r>
          </w:p>
        </w:tc>
        <w:tc>
          <w:tcPr>
            <w:tcW w:w="2586" w:type="dxa"/>
            <w:vAlign w:val="center"/>
          </w:tcPr>
          <w:p w14:paraId="7A042AB7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  <w:tc>
          <w:tcPr>
            <w:tcW w:w="2587" w:type="dxa"/>
            <w:vAlign w:val="center"/>
          </w:tcPr>
          <w:p w14:paraId="0CE7AFE3" w14:textId="77777777" w:rsidR="00294B12" w:rsidRDefault="00294B12" w:rsidP="00294B12">
            <w:pPr>
              <w:jc w:val="center"/>
              <w:rPr>
                <w:rFonts w:ascii="Times New Roman" w:hAnsi="Times New Roman"/>
                <w:b/>
              </w:rPr>
            </w:pPr>
          </w:p>
        </w:tc>
      </w:tr>
    </w:tbl>
    <w:p w14:paraId="278CA662" w14:textId="77777777" w:rsidR="001D6761" w:rsidRPr="00D07E48" w:rsidRDefault="001D6761" w:rsidP="001D6761">
      <w:pPr>
        <w:jc w:val="center"/>
        <w:rPr>
          <w:rStyle w:val="Hyperlink"/>
          <w:rFonts w:ascii="Times New Roman" w:eastAsia="Times New Roman" w:hAnsi="Times New Roman"/>
          <w:sz w:val="22"/>
          <w:szCs w:val="22"/>
        </w:rPr>
      </w:pPr>
    </w:p>
    <w:p w14:paraId="5DEE7743" w14:textId="7AD87E56" w:rsidR="00F503D7" w:rsidRPr="00096F91" w:rsidRDefault="00F503D7" w:rsidP="001D6761">
      <w:pPr>
        <w:ind w:left="360"/>
        <w:rPr>
          <w:rFonts w:asciiTheme="minorHAnsi" w:hAnsiTheme="minorHAnsi"/>
        </w:rPr>
      </w:pPr>
    </w:p>
    <w:sectPr w:rsidR="00F503D7" w:rsidRPr="00096F91" w:rsidSect="008E37E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type w:val="continuous"/>
      <w:pgSz w:w="12240" w:h="15840" w:code="1"/>
      <w:pgMar w:top="1440" w:right="720" w:bottom="1440" w:left="720" w:header="965" w:footer="432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E139325" w14:textId="77777777" w:rsidR="00AD2AEE" w:rsidRDefault="00AD2AEE">
      <w:r>
        <w:separator/>
      </w:r>
    </w:p>
  </w:endnote>
  <w:endnote w:type="continuationSeparator" w:id="0">
    <w:p w14:paraId="3B5EA43F" w14:textId="77777777" w:rsidR="00AD2AEE" w:rsidRDefault="00AD2A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eneva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EC06D6" w14:textId="77777777" w:rsidR="00B010FA" w:rsidRDefault="00B010F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DAFD88" w14:textId="0F0058A1" w:rsidR="00C728DF" w:rsidRDefault="00C728DF">
    <w:pPr>
      <w:pStyle w:val="Footer"/>
      <w:jc w:val="center"/>
    </w:pPr>
    <w:r w:rsidRPr="006E53EA">
      <w:rPr>
        <w:rFonts w:ascii="Times New Roman" w:hAnsi="Times New Roman"/>
        <w:b/>
        <w:noProof/>
      </w:rPr>
      <w:drawing>
        <wp:anchor distT="0" distB="0" distL="114300" distR="114300" simplePos="0" relativeHeight="251650048" behindDoc="0" locked="0" layoutInCell="1" allowOverlap="1" wp14:anchorId="3301BEC7" wp14:editId="4FBB47F8">
          <wp:simplePos x="0" y="0"/>
          <wp:positionH relativeFrom="column">
            <wp:posOffset>5707380</wp:posOffset>
          </wp:positionH>
          <wp:positionV relativeFrom="paragraph">
            <wp:posOffset>4445</wp:posOffset>
          </wp:positionV>
          <wp:extent cx="981675" cy="552448"/>
          <wp:effectExtent l="0" t="0" r="0" b="635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440"/>
                  <a:stretch>
                    <a:fillRect/>
                  </a:stretch>
                </pic:blipFill>
                <pic:spPr bwMode="auto">
                  <a:xfrm>
                    <a:off x="0" y="0"/>
                    <a:ext cx="981675" cy="55244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 xml:space="preserve">Page </w:t>
    </w:r>
    <w:sdt>
      <w:sdtPr>
        <w:id w:val="-505757408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4</w:t>
        </w:r>
        <w:r>
          <w:rPr>
            <w:noProof/>
          </w:rPr>
          <w:fldChar w:fldCharType="end"/>
        </w:r>
        <w:r>
          <w:rPr>
            <w:noProof/>
          </w:rPr>
          <w:t xml:space="preserve"> </w:t>
        </w:r>
      </w:sdtContent>
    </w:sdt>
  </w:p>
  <w:p w14:paraId="7B3ED28C" w14:textId="5C785276" w:rsidR="00C728DF" w:rsidRDefault="00C728DF" w:rsidP="00E338BD">
    <w:pPr>
      <w:pStyle w:val="Footer"/>
      <w:jc w:val="right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E9F13B" w14:textId="77777777" w:rsidR="00B010FA" w:rsidRDefault="00B010F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1F75D00" w14:textId="77777777" w:rsidR="00AD2AEE" w:rsidRDefault="00AD2AEE">
      <w:r>
        <w:separator/>
      </w:r>
    </w:p>
  </w:footnote>
  <w:footnote w:type="continuationSeparator" w:id="0">
    <w:p w14:paraId="0176ABBE" w14:textId="77777777" w:rsidR="00AD2AEE" w:rsidRDefault="00AD2AE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90F80A" w14:textId="77777777" w:rsidR="00B010FA" w:rsidRDefault="00B010F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846224" w14:textId="77777777" w:rsidR="00B010FA" w:rsidRDefault="00C728DF" w:rsidP="00013A24">
    <w:pPr>
      <w:ind w:left="3600"/>
      <w:jc w:val="center"/>
      <w:rPr>
        <w:rFonts w:eastAsia="Times New Roman" w:cs="Times"/>
        <w:caps/>
        <w:color w:val="151515"/>
        <w:sz w:val="44"/>
        <w:szCs w:val="44"/>
      </w:rPr>
    </w:pPr>
    <w:r w:rsidRPr="00B010FA">
      <w:rPr>
        <w:rFonts w:cs="Times"/>
        <w:b/>
        <w:caps/>
        <w:noProof/>
        <w:sz w:val="44"/>
        <w:szCs w:val="44"/>
      </w:rPr>
      <w:drawing>
        <wp:anchor distT="0" distB="0" distL="114300" distR="114300" simplePos="0" relativeHeight="251738624" behindDoc="0" locked="0" layoutInCell="1" allowOverlap="1" wp14:anchorId="6030AADD" wp14:editId="15F12B72">
          <wp:simplePos x="0" y="0"/>
          <wp:positionH relativeFrom="column">
            <wp:posOffset>0</wp:posOffset>
          </wp:positionH>
          <wp:positionV relativeFrom="paragraph">
            <wp:posOffset>-239395</wp:posOffset>
          </wp:positionV>
          <wp:extent cx="1577340" cy="887676"/>
          <wp:effectExtent l="0" t="0" r="3810" b="8255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YEDA LOGO BIG USE.jpg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440"/>
                  <a:stretch/>
                </pic:blipFill>
                <pic:spPr bwMode="auto">
                  <a:xfrm>
                    <a:off x="0" y="0"/>
                    <a:ext cx="1593485" cy="896762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B010FA">
      <w:rPr>
        <w:rFonts w:eastAsia="Times New Roman" w:cs="Times"/>
        <w:caps/>
        <w:color w:val="151515"/>
        <w:sz w:val="44"/>
        <w:szCs w:val="44"/>
      </w:rPr>
      <w:t xml:space="preserve">YEDA Scholarship </w:t>
    </w:r>
  </w:p>
  <w:p w14:paraId="6C2AF8CB" w14:textId="405B381C" w:rsidR="00C728DF" w:rsidRPr="00B010FA" w:rsidRDefault="00C728DF" w:rsidP="00013A24">
    <w:pPr>
      <w:ind w:left="3600"/>
      <w:jc w:val="center"/>
      <w:rPr>
        <w:rFonts w:cs="Times"/>
        <w:b/>
        <w:caps/>
        <w:sz w:val="44"/>
        <w:szCs w:val="44"/>
      </w:rPr>
    </w:pPr>
    <w:r w:rsidRPr="00B010FA">
      <w:rPr>
        <w:rFonts w:eastAsia="Times New Roman" w:cs="Times"/>
        <w:caps/>
        <w:color w:val="151515"/>
        <w:sz w:val="44"/>
        <w:szCs w:val="44"/>
      </w:rPr>
      <w:t>for EWD Riders</w:t>
    </w:r>
  </w:p>
  <w:p w14:paraId="2C703A73" w14:textId="53F09D36" w:rsidR="00C728DF" w:rsidRPr="00B010FA" w:rsidRDefault="00C728DF" w:rsidP="00013A24">
    <w:pPr>
      <w:ind w:left="3600"/>
      <w:jc w:val="center"/>
      <w:rPr>
        <w:rFonts w:cs="Times"/>
        <w:b/>
        <w:caps/>
        <w:sz w:val="44"/>
        <w:szCs w:val="44"/>
      </w:rPr>
    </w:pPr>
    <w:r w:rsidRPr="00B010FA">
      <w:rPr>
        <w:rFonts w:cs="Times"/>
        <w:b/>
        <w:caps/>
        <w:sz w:val="44"/>
        <w:szCs w:val="44"/>
      </w:rPr>
      <w:t xml:space="preserve">$500  </w:t>
    </w:r>
  </w:p>
  <w:p w14:paraId="18F7F4DC" w14:textId="73AEBFA2" w:rsidR="00C728DF" w:rsidRDefault="00C728DF">
    <w:pPr>
      <w:pStyle w:val="Header"/>
    </w:pPr>
    <w:r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9EA2B" w14:textId="77777777" w:rsidR="00C728DF" w:rsidRDefault="00C728DF" w:rsidP="00B2733A">
    <w:pPr>
      <w:jc w:val="center"/>
      <w:rPr>
        <w:rFonts w:ascii="Times New Roman" w:hAnsi="Times New Roman"/>
      </w:rPr>
    </w:pPr>
  </w:p>
  <w:p w14:paraId="0D794359" w14:textId="77777777" w:rsidR="00C728DF" w:rsidRDefault="00C728DF" w:rsidP="00B2733A"/>
  <w:p w14:paraId="00196B01" w14:textId="77777777" w:rsidR="00C728DF" w:rsidRPr="00096F91" w:rsidRDefault="00C728DF" w:rsidP="00B2733A">
    <w:pPr>
      <w:jc w:val="center"/>
      <w:rPr>
        <w:rFonts w:asciiTheme="minorHAnsi" w:hAnsiTheme="minorHAnsi"/>
        <w:b/>
        <w:sz w:val="28"/>
      </w:rPr>
    </w:pPr>
  </w:p>
  <w:p w14:paraId="6A2AA548" w14:textId="77777777" w:rsidR="00C728DF" w:rsidRPr="00096F91" w:rsidRDefault="00C728DF" w:rsidP="00B2733A">
    <w:pPr>
      <w:rPr>
        <w:rFonts w:asciiTheme="minorHAnsi" w:hAnsiTheme="minorHAnsi"/>
      </w:rPr>
    </w:pPr>
    <w:r w:rsidRPr="00096F91">
      <w:rPr>
        <w:rFonts w:asciiTheme="minorHAnsi" w:hAnsiTheme="minorHAnsi"/>
      </w:rPr>
      <w:tab/>
    </w:r>
  </w:p>
  <w:p w14:paraId="0113A389" w14:textId="40F4877E" w:rsidR="00C728DF" w:rsidRPr="006E53EA" w:rsidRDefault="00C728DF" w:rsidP="00B2733A">
    <w:pPr>
      <w:jc w:val="center"/>
      <w:rPr>
        <w:rFonts w:ascii="Times New Roman" w:hAnsi="Times New Roman"/>
        <w:b/>
        <w:sz w:val="28"/>
      </w:rPr>
    </w:pPr>
    <w:r w:rsidRPr="006E53EA">
      <w:rPr>
        <w:rFonts w:ascii="Times New Roman" w:hAnsi="Times New Roman"/>
        <w:b/>
        <w:noProof/>
        <w:sz w:val="40"/>
      </w:rPr>
      <w:drawing>
        <wp:anchor distT="0" distB="0" distL="114300" distR="114300" simplePos="0" relativeHeight="251670528" behindDoc="0" locked="0" layoutInCell="1" allowOverlap="1" wp14:anchorId="5007777B" wp14:editId="497F9295">
          <wp:simplePos x="0" y="0"/>
          <wp:positionH relativeFrom="column">
            <wp:posOffset>-444500</wp:posOffset>
          </wp:positionH>
          <wp:positionV relativeFrom="paragraph">
            <wp:posOffset>-571500</wp:posOffset>
          </wp:positionV>
          <wp:extent cx="1711052" cy="812583"/>
          <wp:effectExtent l="0" t="0" r="3810" b="6985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RES All Blue with R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15310" cy="8146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6E53EA">
      <w:rPr>
        <w:rFonts w:ascii="Times New Roman" w:hAnsi="Times New Roman"/>
        <w:b/>
        <w:noProof/>
      </w:rPr>
      <w:drawing>
        <wp:anchor distT="0" distB="0" distL="114300" distR="114300" simplePos="0" relativeHeight="251662336" behindDoc="0" locked="0" layoutInCell="1" allowOverlap="1" wp14:anchorId="3E27435C" wp14:editId="034FE31D">
          <wp:simplePos x="0" y="0"/>
          <wp:positionH relativeFrom="column">
            <wp:posOffset>5003800</wp:posOffset>
          </wp:positionH>
          <wp:positionV relativeFrom="paragraph">
            <wp:posOffset>-736600</wp:posOffset>
          </wp:positionV>
          <wp:extent cx="1599565" cy="900172"/>
          <wp:effectExtent l="0" t="0" r="635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b="8440"/>
                  <a:stretch>
                    <a:fillRect/>
                  </a:stretch>
                </pic:blipFill>
                <pic:spPr bwMode="auto">
                  <a:xfrm>
                    <a:off x="0" y="0"/>
                    <a:ext cx="1602939" cy="902071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Times New Roman" w:hAnsi="Times New Roman"/>
        <w:b/>
        <w:sz w:val="28"/>
      </w:rPr>
      <w:t>2020</w:t>
    </w:r>
    <w:r w:rsidRPr="006E53EA">
      <w:rPr>
        <w:rFonts w:ascii="Times New Roman" w:hAnsi="Times New Roman"/>
        <w:b/>
        <w:sz w:val="28"/>
      </w:rPr>
      <w:t xml:space="preserve"> </w:t>
    </w:r>
  </w:p>
  <w:p w14:paraId="697580DB" w14:textId="77777777" w:rsidR="00C728DF" w:rsidRDefault="00C728DF" w:rsidP="00B2733A">
    <w:pPr>
      <w:jc w:val="center"/>
      <w:rPr>
        <w:b/>
        <w:sz w:val="28"/>
        <w:szCs w:val="28"/>
      </w:rPr>
    </w:pPr>
    <w:r>
      <w:rPr>
        <w:b/>
        <w:sz w:val="28"/>
        <w:szCs w:val="28"/>
      </w:rPr>
      <w:t>The Ross Environmental Services, Inc</w:t>
    </w:r>
  </w:p>
  <w:p w14:paraId="5BDD3357" w14:textId="77777777" w:rsidR="00C728DF" w:rsidRDefault="00C728DF" w:rsidP="00B2733A">
    <w:pPr>
      <w:jc w:val="center"/>
      <w:rPr>
        <w:b/>
        <w:sz w:val="28"/>
        <w:szCs w:val="28"/>
      </w:rPr>
    </w:pPr>
    <w:r>
      <w:rPr>
        <w:b/>
        <w:sz w:val="28"/>
        <w:szCs w:val="28"/>
      </w:rPr>
      <w:t>JUNIOR &amp; SENIOR ACHIEVEMENT SCHOLARSHIPS</w:t>
    </w:r>
  </w:p>
  <w:p w14:paraId="243C596E" w14:textId="77777777" w:rsidR="00C728DF" w:rsidRDefault="00C728D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singleLevel"/>
    <w:tmpl w:val="0000000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1" w15:restartNumberingAfterBreak="0">
    <w:nsid w:val="00000002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1200"/>
        </w:tabs>
        <w:ind w:left="1200" w:hanging="480"/>
      </w:pPr>
      <w:rPr>
        <w:rFonts w:hint="default"/>
      </w:rPr>
    </w:lvl>
  </w:abstractNum>
  <w:abstractNum w:abstractNumId="2" w15:restartNumberingAfterBreak="0">
    <w:nsid w:val="00000003"/>
    <w:multiLevelType w:val="singleLevel"/>
    <w:tmpl w:val="00000000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720"/>
      </w:pPr>
      <w:rPr>
        <w:rFonts w:hint="default"/>
      </w:rPr>
    </w:lvl>
  </w:abstractNum>
  <w:abstractNum w:abstractNumId="3" w15:restartNumberingAfterBreak="0">
    <w:nsid w:val="00000004"/>
    <w:multiLevelType w:val="singleLevel"/>
    <w:tmpl w:val="00110409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 w15:restartNumberingAfterBreak="0">
    <w:nsid w:val="00000005"/>
    <w:multiLevelType w:val="singleLevel"/>
    <w:tmpl w:val="00000000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</w:abstractNum>
  <w:abstractNum w:abstractNumId="5" w15:restartNumberingAfterBreak="0">
    <w:nsid w:val="1D8B03BA"/>
    <w:multiLevelType w:val="hybridMultilevel"/>
    <w:tmpl w:val="2A86BEA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D2C1242"/>
    <w:multiLevelType w:val="multilevel"/>
    <w:tmpl w:val="41E41A60"/>
    <w:lvl w:ilvl="0">
      <w:start w:val="1"/>
      <w:numFmt w:val="decimal"/>
      <w:lvlText w:val="%1."/>
      <w:lvlJc w:val="left"/>
      <w:pPr>
        <w:tabs>
          <w:tab w:val="num" w:pos="1170"/>
        </w:tabs>
        <w:ind w:left="117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16214AA"/>
    <w:multiLevelType w:val="multilevel"/>
    <w:tmpl w:val="F4029800"/>
    <w:lvl w:ilvl="0">
      <w:start w:val="1"/>
      <w:numFmt w:val="bullet"/>
      <w:lvlText w:val=""/>
      <w:lvlJc w:val="left"/>
      <w:pPr>
        <w:ind w:left="822" w:firstLine="102"/>
      </w:pPr>
      <w:rPr>
        <w:rFonts w:ascii="Symbol" w:hAnsi="Symbol" w:hint="default"/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2622" w:firstLine="2262"/>
      </w:pPr>
      <w:rPr>
        <w:rFonts w:ascii="Arial" w:eastAsia="Arial" w:hAnsi="Arial" w:cs="Arial"/>
        <w:sz w:val="24"/>
        <w:szCs w:val="24"/>
      </w:rPr>
    </w:lvl>
    <w:lvl w:ilvl="2">
      <w:start w:val="1"/>
      <w:numFmt w:val="bullet"/>
      <w:lvlText w:val="•"/>
      <w:lvlJc w:val="left"/>
      <w:pPr>
        <w:ind w:left="3471" w:firstLine="3111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322" w:firstLine="3962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173" w:firstLine="4813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6024" w:firstLine="5664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6875" w:firstLine="6515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7726" w:firstLine="7366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577" w:firstLine="8217"/>
      </w:pPr>
      <w:rPr>
        <w:rFonts w:ascii="Arial" w:eastAsia="Arial" w:hAnsi="Arial" w:cs="Arial"/>
      </w:rPr>
    </w:lvl>
  </w:abstractNum>
  <w:abstractNum w:abstractNumId="8" w15:restartNumberingAfterBreak="0">
    <w:nsid w:val="422716B0"/>
    <w:multiLevelType w:val="multilevel"/>
    <w:tmpl w:val="33300CE2"/>
    <w:lvl w:ilvl="0">
      <w:start w:val="1"/>
      <w:numFmt w:val="decimal"/>
      <w:lvlText w:val="%1."/>
      <w:lvlJc w:val="left"/>
      <w:pPr>
        <w:ind w:left="822" w:firstLine="102"/>
      </w:pPr>
      <w:rPr>
        <w:rFonts w:ascii="Times New Roman" w:eastAsia="Times New Roman" w:hAnsi="Times New Roman" w:cs="Times New Roman"/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2622" w:firstLine="2262"/>
      </w:pPr>
      <w:rPr>
        <w:rFonts w:ascii="Arial" w:eastAsia="Arial" w:hAnsi="Arial" w:cs="Arial"/>
        <w:sz w:val="24"/>
        <w:szCs w:val="24"/>
      </w:rPr>
    </w:lvl>
    <w:lvl w:ilvl="2">
      <w:start w:val="1"/>
      <w:numFmt w:val="bullet"/>
      <w:lvlText w:val="•"/>
      <w:lvlJc w:val="left"/>
      <w:pPr>
        <w:ind w:left="3471" w:firstLine="3111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322" w:firstLine="3962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173" w:firstLine="4813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6024" w:firstLine="5664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6875" w:firstLine="6515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7726" w:firstLine="7366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577" w:firstLine="8217"/>
      </w:pPr>
      <w:rPr>
        <w:rFonts w:ascii="Arial" w:eastAsia="Arial" w:hAnsi="Arial" w:cs="Arial"/>
      </w:rPr>
    </w:lvl>
  </w:abstractNum>
  <w:abstractNum w:abstractNumId="9" w15:restartNumberingAfterBreak="0">
    <w:nsid w:val="450C2DF4"/>
    <w:multiLevelType w:val="hybridMultilevel"/>
    <w:tmpl w:val="32E4DE42"/>
    <w:lvl w:ilvl="0" w:tplc="04090001">
      <w:start w:val="1"/>
      <w:numFmt w:val="bullet"/>
      <w:lvlText w:val=""/>
      <w:lvlJc w:val="left"/>
      <w:pPr>
        <w:ind w:left="15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10" w15:restartNumberingAfterBreak="0">
    <w:nsid w:val="51E16D2A"/>
    <w:multiLevelType w:val="hybridMultilevel"/>
    <w:tmpl w:val="7F288C28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11" w15:restartNumberingAfterBreak="0">
    <w:nsid w:val="5234699A"/>
    <w:multiLevelType w:val="hybridMultilevel"/>
    <w:tmpl w:val="FFA6474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4BA1D04"/>
    <w:multiLevelType w:val="hybridMultilevel"/>
    <w:tmpl w:val="924CE66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7AD5194"/>
    <w:multiLevelType w:val="hybridMultilevel"/>
    <w:tmpl w:val="DF229DD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FC85042"/>
    <w:multiLevelType w:val="multilevel"/>
    <w:tmpl w:val="F4029800"/>
    <w:lvl w:ilvl="0">
      <w:start w:val="1"/>
      <w:numFmt w:val="bullet"/>
      <w:lvlText w:val=""/>
      <w:lvlJc w:val="left"/>
      <w:pPr>
        <w:ind w:left="744" w:firstLine="102"/>
      </w:pPr>
      <w:rPr>
        <w:rFonts w:ascii="Symbol" w:hAnsi="Symbol" w:hint="default"/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2544" w:firstLine="2262"/>
      </w:pPr>
      <w:rPr>
        <w:rFonts w:ascii="Arial" w:eastAsia="Arial" w:hAnsi="Arial" w:cs="Arial"/>
        <w:sz w:val="24"/>
        <w:szCs w:val="24"/>
      </w:rPr>
    </w:lvl>
    <w:lvl w:ilvl="2">
      <w:start w:val="1"/>
      <w:numFmt w:val="bullet"/>
      <w:lvlText w:val="•"/>
      <w:lvlJc w:val="left"/>
      <w:pPr>
        <w:ind w:left="3393" w:firstLine="3111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244" w:firstLine="3962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095" w:firstLine="4813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5946" w:firstLine="5664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6797" w:firstLine="6515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7648" w:firstLine="7366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499" w:firstLine="8217"/>
      </w:pPr>
      <w:rPr>
        <w:rFonts w:ascii="Arial" w:eastAsia="Arial" w:hAnsi="Arial" w:cs="Arial"/>
      </w:rPr>
    </w:lvl>
  </w:abstractNum>
  <w:abstractNum w:abstractNumId="15" w15:restartNumberingAfterBreak="0">
    <w:nsid w:val="68DF7DF2"/>
    <w:multiLevelType w:val="hybridMultilevel"/>
    <w:tmpl w:val="FE6C0B5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DBD4535"/>
    <w:multiLevelType w:val="hybridMultilevel"/>
    <w:tmpl w:val="664CEF26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7" w15:restartNumberingAfterBreak="0">
    <w:nsid w:val="6E575B2D"/>
    <w:multiLevelType w:val="hybridMultilevel"/>
    <w:tmpl w:val="1F7407AA"/>
    <w:lvl w:ilvl="0" w:tplc="04090001">
      <w:start w:val="1"/>
      <w:numFmt w:val="bullet"/>
      <w:lvlText w:val=""/>
      <w:lvlJc w:val="left"/>
      <w:pPr>
        <w:ind w:left="1542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6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8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0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42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4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6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8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02" w:hanging="360"/>
      </w:pPr>
      <w:rPr>
        <w:rFonts w:ascii="Wingdings" w:hAnsi="Wingdings" w:hint="default"/>
      </w:rPr>
    </w:lvl>
  </w:abstractNum>
  <w:abstractNum w:abstractNumId="18" w15:restartNumberingAfterBreak="0">
    <w:nsid w:val="6F7B0919"/>
    <w:multiLevelType w:val="hybridMultilevel"/>
    <w:tmpl w:val="BD32ADD8"/>
    <w:lvl w:ilvl="0" w:tplc="CD8857AC">
      <w:numFmt w:val="bullet"/>
      <w:lvlText w:val=""/>
      <w:lvlJc w:val="left"/>
      <w:pPr>
        <w:ind w:left="1080" w:hanging="360"/>
      </w:pPr>
      <w:rPr>
        <w:rFonts w:ascii="Symbol" w:eastAsia="Times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74251154"/>
    <w:multiLevelType w:val="hybridMultilevel"/>
    <w:tmpl w:val="08727D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8D0670"/>
    <w:multiLevelType w:val="multilevel"/>
    <w:tmpl w:val="33300CE2"/>
    <w:lvl w:ilvl="0">
      <w:start w:val="1"/>
      <w:numFmt w:val="decimal"/>
      <w:lvlText w:val="%1."/>
      <w:lvlJc w:val="left"/>
      <w:pPr>
        <w:ind w:left="822" w:firstLine="102"/>
      </w:pPr>
      <w:rPr>
        <w:rFonts w:ascii="Times New Roman" w:eastAsia="Times New Roman" w:hAnsi="Times New Roman" w:cs="Times New Roman"/>
        <w:b/>
        <w:sz w:val="24"/>
        <w:szCs w:val="24"/>
      </w:rPr>
    </w:lvl>
    <w:lvl w:ilvl="1">
      <w:start w:val="1"/>
      <w:numFmt w:val="bullet"/>
      <w:lvlText w:val="●"/>
      <w:lvlJc w:val="left"/>
      <w:pPr>
        <w:ind w:left="2622" w:firstLine="2262"/>
      </w:pPr>
      <w:rPr>
        <w:rFonts w:ascii="Arial" w:eastAsia="Arial" w:hAnsi="Arial" w:cs="Arial"/>
        <w:sz w:val="24"/>
        <w:szCs w:val="24"/>
      </w:rPr>
    </w:lvl>
    <w:lvl w:ilvl="2">
      <w:start w:val="1"/>
      <w:numFmt w:val="bullet"/>
      <w:lvlText w:val="•"/>
      <w:lvlJc w:val="left"/>
      <w:pPr>
        <w:ind w:left="3471" w:firstLine="3111"/>
      </w:pPr>
      <w:rPr>
        <w:rFonts w:ascii="Arial" w:eastAsia="Arial" w:hAnsi="Arial" w:cs="Arial"/>
      </w:rPr>
    </w:lvl>
    <w:lvl w:ilvl="3">
      <w:start w:val="1"/>
      <w:numFmt w:val="bullet"/>
      <w:lvlText w:val="•"/>
      <w:lvlJc w:val="left"/>
      <w:pPr>
        <w:ind w:left="4322" w:firstLine="3962"/>
      </w:pPr>
      <w:rPr>
        <w:rFonts w:ascii="Arial" w:eastAsia="Arial" w:hAnsi="Arial" w:cs="Arial"/>
      </w:rPr>
    </w:lvl>
    <w:lvl w:ilvl="4">
      <w:start w:val="1"/>
      <w:numFmt w:val="bullet"/>
      <w:lvlText w:val="•"/>
      <w:lvlJc w:val="left"/>
      <w:pPr>
        <w:ind w:left="5173" w:firstLine="4813"/>
      </w:pPr>
      <w:rPr>
        <w:rFonts w:ascii="Arial" w:eastAsia="Arial" w:hAnsi="Arial" w:cs="Arial"/>
      </w:rPr>
    </w:lvl>
    <w:lvl w:ilvl="5">
      <w:start w:val="1"/>
      <w:numFmt w:val="bullet"/>
      <w:lvlText w:val="•"/>
      <w:lvlJc w:val="left"/>
      <w:pPr>
        <w:ind w:left="6024" w:firstLine="5664"/>
      </w:pPr>
      <w:rPr>
        <w:rFonts w:ascii="Arial" w:eastAsia="Arial" w:hAnsi="Arial" w:cs="Arial"/>
      </w:rPr>
    </w:lvl>
    <w:lvl w:ilvl="6">
      <w:start w:val="1"/>
      <w:numFmt w:val="bullet"/>
      <w:lvlText w:val="•"/>
      <w:lvlJc w:val="left"/>
      <w:pPr>
        <w:ind w:left="6875" w:firstLine="6515"/>
      </w:pPr>
      <w:rPr>
        <w:rFonts w:ascii="Arial" w:eastAsia="Arial" w:hAnsi="Arial" w:cs="Arial"/>
      </w:rPr>
    </w:lvl>
    <w:lvl w:ilvl="7">
      <w:start w:val="1"/>
      <w:numFmt w:val="bullet"/>
      <w:lvlText w:val="•"/>
      <w:lvlJc w:val="left"/>
      <w:pPr>
        <w:ind w:left="7726" w:firstLine="7366"/>
      </w:pPr>
      <w:rPr>
        <w:rFonts w:ascii="Arial" w:eastAsia="Arial" w:hAnsi="Arial" w:cs="Arial"/>
      </w:rPr>
    </w:lvl>
    <w:lvl w:ilvl="8">
      <w:start w:val="1"/>
      <w:numFmt w:val="bullet"/>
      <w:lvlText w:val="•"/>
      <w:lvlJc w:val="left"/>
      <w:pPr>
        <w:ind w:left="8577" w:firstLine="8217"/>
      </w:pPr>
      <w:rPr>
        <w:rFonts w:ascii="Arial" w:eastAsia="Arial" w:hAnsi="Arial" w:cs="Arial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10"/>
  </w:num>
  <w:num w:numId="7">
    <w:abstractNumId w:val="18"/>
  </w:num>
  <w:num w:numId="8">
    <w:abstractNumId w:val="20"/>
  </w:num>
  <w:num w:numId="9">
    <w:abstractNumId w:val="17"/>
  </w:num>
  <w:num w:numId="10">
    <w:abstractNumId w:val="7"/>
  </w:num>
  <w:num w:numId="11">
    <w:abstractNumId w:val="14"/>
  </w:num>
  <w:num w:numId="12">
    <w:abstractNumId w:val="9"/>
  </w:num>
  <w:num w:numId="13">
    <w:abstractNumId w:val="8"/>
  </w:num>
  <w:num w:numId="14">
    <w:abstractNumId w:val="16"/>
  </w:num>
  <w:num w:numId="15">
    <w:abstractNumId w:val="13"/>
  </w:num>
  <w:num w:numId="16">
    <w:abstractNumId w:val="6"/>
  </w:num>
  <w:num w:numId="17">
    <w:abstractNumId w:val="11"/>
  </w:num>
  <w:num w:numId="18">
    <w:abstractNumId w:val="12"/>
  </w:num>
  <w:num w:numId="19">
    <w:abstractNumId w:val="15"/>
  </w:num>
  <w:num w:numId="20">
    <w:abstractNumId w:val="5"/>
  </w:num>
  <w:num w:numId="2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3A37"/>
    <w:rsid w:val="00013A24"/>
    <w:rsid w:val="00015F6A"/>
    <w:rsid w:val="00035EE9"/>
    <w:rsid w:val="00043890"/>
    <w:rsid w:val="00095238"/>
    <w:rsid w:val="00096C03"/>
    <w:rsid w:val="00096F91"/>
    <w:rsid w:val="000D1C56"/>
    <w:rsid w:val="00132A89"/>
    <w:rsid w:val="00161B65"/>
    <w:rsid w:val="00180641"/>
    <w:rsid w:val="001961EA"/>
    <w:rsid w:val="001D6761"/>
    <w:rsid w:val="001E2739"/>
    <w:rsid w:val="001E4073"/>
    <w:rsid w:val="001F12B0"/>
    <w:rsid w:val="00200B45"/>
    <w:rsid w:val="002037DA"/>
    <w:rsid w:val="00245EC4"/>
    <w:rsid w:val="002609B7"/>
    <w:rsid w:val="00270CB8"/>
    <w:rsid w:val="002933EF"/>
    <w:rsid w:val="00294B12"/>
    <w:rsid w:val="002C2822"/>
    <w:rsid w:val="002D02E7"/>
    <w:rsid w:val="00306851"/>
    <w:rsid w:val="00310983"/>
    <w:rsid w:val="003436DD"/>
    <w:rsid w:val="003A0DE0"/>
    <w:rsid w:val="003C575B"/>
    <w:rsid w:val="003D0FFD"/>
    <w:rsid w:val="0042303A"/>
    <w:rsid w:val="00425FAF"/>
    <w:rsid w:val="004518CD"/>
    <w:rsid w:val="00452308"/>
    <w:rsid w:val="00460177"/>
    <w:rsid w:val="00471FC4"/>
    <w:rsid w:val="00480346"/>
    <w:rsid w:val="004825EB"/>
    <w:rsid w:val="004A613A"/>
    <w:rsid w:val="004F4432"/>
    <w:rsid w:val="0051514D"/>
    <w:rsid w:val="00540327"/>
    <w:rsid w:val="00561A5D"/>
    <w:rsid w:val="00576E6C"/>
    <w:rsid w:val="005C3347"/>
    <w:rsid w:val="00605827"/>
    <w:rsid w:val="006264C7"/>
    <w:rsid w:val="00626F93"/>
    <w:rsid w:val="00632DE0"/>
    <w:rsid w:val="006B348B"/>
    <w:rsid w:val="006C0BBC"/>
    <w:rsid w:val="006C4C99"/>
    <w:rsid w:val="006E53EA"/>
    <w:rsid w:val="00700ECE"/>
    <w:rsid w:val="00702121"/>
    <w:rsid w:val="00727BD4"/>
    <w:rsid w:val="00737130"/>
    <w:rsid w:val="00773A5E"/>
    <w:rsid w:val="0078143A"/>
    <w:rsid w:val="0081377E"/>
    <w:rsid w:val="00833FD3"/>
    <w:rsid w:val="008352BB"/>
    <w:rsid w:val="00843126"/>
    <w:rsid w:val="00894B47"/>
    <w:rsid w:val="00895F9A"/>
    <w:rsid w:val="008E37EA"/>
    <w:rsid w:val="008F562B"/>
    <w:rsid w:val="009457DD"/>
    <w:rsid w:val="009504F9"/>
    <w:rsid w:val="00995923"/>
    <w:rsid w:val="009B4390"/>
    <w:rsid w:val="009D5E2C"/>
    <w:rsid w:val="009F34D0"/>
    <w:rsid w:val="00A02A27"/>
    <w:rsid w:val="00A11D9A"/>
    <w:rsid w:val="00A161FD"/>
    <w:rsid w:val="00A45464"/>
    <w:rsid w:val="00A63269"/>
    <w:rsid w:val="00A807CE"/>
    <w:rsid w:val="00AC2A27"/>
    <w:rsid w:val="00AC6BFA"/>
    <w:rsid w:val="00AD0CF3"/>
    <w:rsid w:val="00AD2AEE"/>
    <w:rsid w:val="00B010FA"/>
    <w:rsid w:val="00B2733A"/>
    <w:rsid w:val="00BC07AA"/>
    <w:rsid w:val="00BC092C"/>
    <w:rsid w:val="00BC300C"/>
    <w:rsid w:val="00C01046"/>
    <w:rsid w:val="00C340B2"/>
    <w:rsid w:val="00C728DF"/>
    <w:rsid w:val="00C82B79"/>
    <w:rsid w:val="00C94E98"/>
    <w:rsid w:val="00CB266B"/>
    <w:rsid w:val="00CD3667"/>
    <w:rsid w:val="00D16583"/>
    <w:rsid w:val="00D20252"/>
    <w:rsid w:val="00D27660"/>
    <w:rsid w:val="00D41B9E"/>
    <w:rsid w:val="00D7231B"/>
    <w:rsid w:val="00D936A5"/>
    <w:rsid w:val="00DA10FA"/>
    <w:rsid w:val="00DA79A5"/>
    <w:rsid w:val="00DC0423"/>
    <w:rsid w:val="00DD0F3C"/>
    <w:rsid w:val="00DD3233"/>
    <w:rsid w:val="00E029F8"/>
    <w:rsid w:val="00E15D3A"/>
    <w:rsid w:val="00E160D1"/>
    <w:rsid w:val="00E338BD"/>
    <w:rsid w:val="00E520A6"/>
    <w:rsid w:val="00E6240D"/>
    <w:rsid w:val="00E66E62"/>
    <w:rsid w:val="00E777B5"/>
    <w:rsid w:val="00E809B2"/>
    <w:rsid w:val="00ED4E63"/>
    <w:rsid w:val="00EE65CC"/>
    <w:rsid w:val="00F03A37"/>
    <w:rsid w:val="00F1244F"/>
    <w:rsid w:val="00F503D7"/>
    <w:rsid w:val="00F93559"/>
    <w:rsid w:val="00FB67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357DCD1"/>
  <w15:docId w15:val="{2A295EA7-9939-4415-BAC5-B08138F139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" w:eastAsia="Times" w:hAnsi="Times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toa heading" w:semiHidden="1" w:unhideWhenUsed="1"/>
    <w:lsdException w:name="Lis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2037DA"/>
    <w:rPr>
      <w:sz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rFonts w:ascii="Palatino" w:hAnsi="Palatino"/>
      <w:b/>
      <w:sz w:val="28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rFonts w:ascii="Palatino" w:hAnsi="Palatino"/>
      <w:b/>
      <w:sz w:val="28"/>
      <w:u w:val="single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rFonts w:ascii="Palatino" w:hAnsi="Palatino"/>
      <w:b/>
      <w:i/>
      <w:sz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ompanyName">
    <w:name w:val="Company Name"/>
    <w:basedOn w:val="Normal"/>
    <w:pPr>
      <w:framePr w:w="3845" w:h="1584" w:hSpace="187" w:vSpace="187" w:wrap="notBeside" w:vAnchor="page" w:hAnchor="margin" w:y="894" w:anchorLock="1"/>
      <w:spacing w:line="280" w:lineRule="atLeast"/>
      <w:jc w:val="both"/>
    </w:pPr>
    <w:rPr>
      <w:rFonts w:ascii="Arial Black" w:eastAsia="Times New Roman" w:hAnsi="Arial Black"/>
      <w:sz w:val="32"/>
    </w:rPr>
  </w:style>
  <w:style w:type="paragraph" w:styleId="Header">
    <w:name w:val="header"/>
    <w:basedOn w:val="Normal"/>
    <w:pPr>
      <w:tabs>
        <w:tab w:val="center" w:pos="4320"/>
        <w:tab w:val="right" w:pos="8640"/>
      </w:tabs>
      <w:jc w:val="both"/>
    </w:pPr>
    <w:rPr>
      <w:rFonts w:ascii="Geneva" w:eastAsia="Times New Roman" w:hAnsi="Geneva"/>
      <w:sz w:val="20"/>
    </w:rPr>
  </w:style>
  <w:style w:type="paragraph" w:customStyle="1" w:styleId="ReturnAddress">
    <w:name w:val="Return Address"/>
    <w:basedOn w:val="Normal"/>
    <w:pPr>
      <w:keepLines/>
      <w:framePr w:w="4320" w:h="965" w:hSpace="187" w:vSpace="187" w:wrap="notBeside" w:vAnchor="page" w:hAnchor="margin" w:xAlign="right" w:y="966" w:anchorLock="1"/>
      <w:tabs>
        <w:tab w:val="left" w:pos="2160"/>
      </w:tabs>
      <w:spacing w:line="160" w:lineRule="atLeast"/>
    </w:pPr>
    <w:rPr>
      <w:rFonts w:ascii="Geneva" w:eastAsia="Times New Roman" w:hAnsi="Geneva"/>
      <w:sz w:val="14"/>
    </w:rPr>
  </w:style>
  <w:style w:type="paragraph" w:styleId="BodyTextIndent">
    <w:name w:val="Body Text Indent"/>
    <w:basedOn w:val="Normal"/>
    <w:pPr>
      <w:ind w:left="720" w:hanging="720"/>
    </w:pPr>
    <w:rPr>
      <w:rFonts w:ascii="Palatino" w:hAnsi="Palatino"/>
    </w:rPr>
  </w:style>
  <w:style w:type="paragraph" w:styleId="Footer">
    <w:name w:val="footer"/>
    <w:basedOn w:val="Normal"/>
    <w:link w:val="FooterChar"/>
    <w:uiPriority w:val="99"/>
    <w:pPr>
      <w:tabs>
        <w:tab w:val="center" w:pos="4320"/>
        <w:tab w:val="right" w:pos="8640"/>
      </w:tabs>
    </w:pPr>
  </w:style>
  <w:style w:type="character" w:styleId="Hyperlink">
    <w:name w:val="Hyperlink"/>
    <w:rsid w:val="002037D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DD0F3C"/>
    <w:pPr>
      <w:ind w:left="720"/>
    </w:pPr>
  </w:style>
  <w:style w:type="paragraph" w:styleId="BalloonText">
    <w:name w:val="Balloon Text"/>
    <w:basedOn w:val="Normal"/>
    <w:link w:val="BalloonTextChar"/>
    <w:rsid w:val="00452308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52308"/>
    <w:rPr>
      <w:rFonts w:ascii="Tahoma" w:hAnsi="Tahoma" w:cs="Tahoma"/>
      <w:sz w:val="16"/>
      <w:szCs w:val="16"/>
    </w:rPr>
  </w:style>
  <w:style w:type="character" w:customStyle="1" w:styleId="FooterChar">
    <w:name w:val="Footer Char"/>
    <w:basedOn w:val="DefaultParagraphFont"/>
    <w:link w:val="Footer"/>
    <w:uiPriority w:val="99"/>
    <w:rsid w:val="00096F91"/>
    <w:rPr>
      <w:sz w:val="24"/>
    </w:rPr>
  </w:style>
  <w:style w:type="character" w:customStyle="1" w:styleId="gi">
    <w:name w:val="gi"/>
    <w:basedOn w:val="DefaultParagraphFont"/>
    <w:rsid w:val="00310983"/>
  </w:style>
  <w:style w:type="character" w:styleId="UnresolvedMention">
    <w:name w:val="Unresolved Mention"/>
    <w:basedOn w:val="DefaultParagraphFont"/>
    <w:uiPriority w:val="99"/>
    <w:semiHidden/>
    <w:unhideWhenUsed/>
    <w:rsid w:val="00310983"/>
    <w:rPr>
      <w:color w:val="808080"/>
      <w:shd w:val="clear" w:color="auto" w:fill="E6E6E6"/>
    </w:rPr>
  </w:style>
  <w:style w:type="table" w:styleId="TableGrid">
    <w:name w:val="Table Grid"/>
    <w:basedOn w:val="TableNormal"/>
    <w:uiPriority w:val="59"/>
    <w:rsid w:val="003A0DE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23689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2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afeld@showyeda.com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trafeld@showyeda.com" TargetMode="Externa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716DEB-14BD-4FE4-978E-E498F68EDDF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134</TotalTime>
  <Pages>3</Pages>
  <Words>464</Words>
  <Characters>2650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Intercollegiate Equestrian Foundation, Inc</vt:lpstr>
    </vt:vector>
  </TitlesOfParts>
  <Company>Hewlett-Packard</Company>
  <LinksUpToDate>false</LinksUpToDate>
  <CharactersWithSpaces>3108</CharactersWithSpaces>
  <SharedDoc>false</SharedDoc>
  <HLinks>
    <vt:vector size="6" baseType="variant">
      <vt:variant>
        <vt:i4>786488</vt:i4>
      </vt:variant>
      <vt:variant>
        <vt:i4>0</vt:i4>
      </vt:variant>
      <vt:variant>
        <vt:i4>0</vt:i4>
      </vt:variant>
      <vt:variant>
        <vt:i4>5</vt:i4>
      </vt:variant>
      <vt:variant>
        <vt:lpwstr>mailto:IEFapplication@gmail.com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Intercollegiate Equestrian Foundation, Inc</dc:title>
  <dc:creator>Sally Boillotat</dc:creator>
  <cp:lastModifiedBy>Molly Niese</cp:lastModifiedBy>
  <cp:revision>2</cp:revision>
  <cp:lastPrinted>2012-11-08T14:24:00Z</cp:lastPrinted>
  <dcterms:created xsi:type="dcterms:W3CDTF">2022-01-03T03:02:00Z</dcterms:created>
  <dcterms:modified xsi:type="dcterms:W3CDTF">2022-01-03T03:02:00Z</dcterms:modified>
</cp:coreProperties>
</file>