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9564A" w14:textId="77777777" w:rsidR="00B2733A" w:rsidRPr="00043890" w:rsidRDefault="00B2733A" w:rsidP="00043890">
      <w:pPr>
        <w:pStyle w:val="Heading1"/>
        <w:rPr>
          <w:rFonts w:ascii="Times New Roman" w:hAnsi="Times New Roman"/>
          <w:i/>
          <w:sz w:val="22"/>
          <w:szCs w:val="22"/>
        </w:rPr>
      </w:pPr>
      <w:r w:rsidRPr="00043890">
        <w:rPr>
          <w:rFonts w:ascii="Times New Roman" w:hAnsi="Times New Roman"/>
          <w:i/>
          <w:sz w:val="22"/>
          <w:szCs w:val="22"/>
        </w:rPr>
        <w:t>Qualifications and Requirements</w:t>
      </w:r>
    </w:p>
    <w:p w14:paraId="32216C46" w14:textId="77777777" w:rsidR="00B2733A" w:rsidRPr="00043890" w:rsidRDefault="00B2733A" w:rsidP="00043890">
      <w:pPr>
        <w:jc w:val="center"/>
        <w:rPr>
          <w:rFonts w:ascii="Times New Roman" w:hAnsi="Times New Roman"/>
          <w:b/>
          <w:i/>
          <w:sz w:val="22"/>
          <w:szCs w:val="22"/>
        </w:rPr>
      </w:pPr>
    </w:p>
    <w:p w14:paraId="65AA710F" w14:textId="7FBCB123" w:rsidR="00F1244F" w:rsidRPr="00043890" w:rsidRDefault="00C340B2" w:rsidP="00043890">
      <w:pPr>
        <w:jc w:val="center"/>
        <w:rPr>
          <w:rFonts w:ascii="Times New Roman" w:hAnsi="Times New Roman"/>
          <w:sz w:val="22"/>
          <w:szCs w:val="22"/>
        </w:rPr>
      </w:pPr>
      <w:r w:rsidRPr="00043890">
        <w:rPr>
          <w:rFonts w:ascii="Times New Roman" w:hAnsi="Times New Roman"/>
          <w:b/>
          <w:i/>
          <w:sz w:val="22"/>
          <w:szCs w:val="22"/>
        </w:rPr>
        <w:t>ALL INFORMATION MUST BE SENT IN ITS ENTIRETY TO BE CONSIDERED FOR THE AWARD(</w:t>
      </w:r>
      <w:r w:rsidRPr="00043890">
        <w:rPr>
          <w:rFonts w:ascii="Times New Roman" w:hAnsi="Times New Roman"/>
          <w:sz w:val="22"/>
          <w:szCs w:val="22"/>
        </w:rPr>
        <w:t>S)</w:t>
      </w:r>
    </w:p>
    <w:p w14:paraId="04E476CB" w14:textId="77777777" w:rsidR="00C340B2" w:rsidRPr="00043890" w:rsidRDefault="00C340B2" w:rsidP="00043890">
      <w:pPr>
        <w:jc w:val="center"/>
        <w:rPr>
          <w:rFonts w:ascii="Times New Roman" w:hAnsi="Times New Roman"/>
          <w:b/>
          <w:i/>
          <w:sz w:val="22"/>
          <w:szCs w:val="22"/>
        </w:rPr>
      </w:pPr>
    </w:p>
    <w:p w14:paraId="602F25CF" w14:textId="5D92FD2F" w:rsidR="00F1244F" w:rsidRPr="00043890" w:rsidRDefault="00F1244F" w:rsidP="00043890">
      <w:pPr>
        <w:widowControl w:val="0"/>
        <w:numPr>
          <w:ilvl w:val="0"/>
          <w:numId w:val="8"/>
        </w:numPr>
        <w:tabs>
          <w:tab w:val="left" w:pos="823"/>
        </w:tabs>
        <w:spacing w:after="120"/>
        <w:ind w:hanging="720"/>
        <w:rPr>
          <w:rFonts w:ascii="Times New Roman" w:hAnsi="Times New Roman"/>
          <w:sz w:val="22"/>
          <w:szCs w:val="22"/>
        </w:rPr>
      </w:pPr>
      <w:r w:rsidRPr="00043890">
        <w:rPr>
          <w:rFonts w:ascii="Times New Roman" w:hAnsi="Times New Roman"/>
          <w:sz w:val="22"/>
          <w:szCs w:val="22"/>
        </w:rPr>
        <w:t xml:space="preserve">Must be a junior </w:t>
      </w:r>
      <w:r w:rsidR="006E53EA" w:rsidRPr="00043890">
        <w:rPr>
          <w:rFonts w:ascii="Times New Roman" w:hAnsi="Times New Roman"/>
          <w:sz w:val="22"/>
          <w:szCs w:val="22"/>
        </w:rPr>
        <w:t>or senior</w:t>
      </w:r>
      <w:r w:rsidRPr="00043890">
        <w:rPr>
          <w:rFonts w:ascii="Times New Roman" w:hAnsi="Times New Roman"/>
          <w:sz w:val="22"/>
          <w:szCs w:val="22"/>
        </w:rPr>
        <w:t xml:space="preserve"> enrolled in a high school program, moving on to undergraduate, apprentice, or work training program</w:t>
      </w:r>
      <w:r w:rsidR="003A0DE0" w:rsidRPr="00043890">
        <w:rPr>
          <w:rFonts w:ascii="Times New Roman" w:hAnsi="Times New Roman"/>
          <w:sz w:val="22"/>
          <w:szCs w:val="22"/>
        </w:rPr>
        <w:t xml:space="preserve">. Applicant must explain or verify their intentions in writing. </w:t>
      </w:r>
    </w:p>
    <w:p w14:paraId="548752E4" w14:textId="70A51225" w:rsidR="00043890" w:rsidRPr="00043890" w:rsidRDefault="00F1244F" w:rsidP="00043890">
      <w:pPr>
        <w:widowControl w:val="0"/>
        <w:numPr>
          <w:ilvl w:val="0"/>
          <w:numId w:val="8"/>
        </w:numPr>
        <w:tabs>
          <w:tab w:val="left" w:pos="823"/>
        </w:tabs>
        <w:spacing w:after="120"/>
        <w:ind w:hanging="720"/>
        <w:rPr>
          <w:rFonts w:ascii="Times New Roman" w:hAnsi="Times New Roman"/>
          <w:sz w:val="22"/>
          <w:szCs w:val="22"/>
        </w:rPr>
      </w:pPr>
      <w:bookmarkStart w:id="0" w:name="_Hlk60238322"/>
      <w:r w:rsidRPr="00043890">
        <w:rPr>
          <w:rFonts w:ascii="Times New Roman" w:hAnsi="Times New Roman"/>
          <w:sz w:val="22"/>
          <w:szCs w:val="22"/>
        </w:rPr>
        <w:t>Eligible applicants must have completed at least 150 hours (for Senior applicants) or 100 hours (for Junior applications) of community service in the past three years</w:t>
      </w:r>
      <w:r w:rsidR="00043890" w:rsidRPr="00043890">
        <w:rPr>
          <w:rFonts w:ascii="Times New Roman" w:hAnsi="Times New Roman"/>
          <w:sz w:val="22"/>
          <w:szCs w:val="22"/>
        </w:rPr>
        <w:t xml:space="preserve">. Include organized documentation. </w:t>
      </w:r>
    </w:p>
    <w:bookmarkEnd w:id="0"/>
    <w:p w14:paraId="10B42119" w14:textId="75C1B937" w:rsidR="00043890" w:rsidRPr="00043890" w:rsidRDefault="00043890" w:rsidP="00043890">
      <w:pPr>
        <w:widowControl w:val="0"/>
        <w:numPr>
          <w:ilvl w:val="0"/>
          <w:numId w:val="8"/>
        </w:numPr>
        <w:tabs>
          <w:tab w:val="left" w:pos="823"/>
        </w:tabs>
        <w:spacing w:after="120"/>
        <w:ind w:hanging="720"/>
        <w:rPr>
          <w:rFonts w:ascii="Times New Roman" w:hAnsi="Times New Roman"/>
          <w:sz w:val="22"/>
          <w:szCs w:val="22"/>
        </w:rPr>
      </w:pPr>
      <w:r w:rsidRPr="00043890">
        <w:rPr>
          <w:rFonts w:ascii="Times New Roman" w:hAnsi="Times New Roman"/>
          <w:sz w:val="22"/>
          <w:szCs w:val="22"/>
        </w:rPr>
        <w:t>A</w:t>
      </w:r>
      <w:r w:rsidR="00F1244F" w:rsidRPr="00043890">
        <w:rPr>
          <w:rFonts w:ascii="Times New Roman" w:hAnsi="Times New Roman"/>
          <w:sz w:val="22"/>
          <w:szCs w:val="22"/>
        </w:rPr>
        <w:t xml:space="preserve">ctively participate in the equestrian community, </w:t>
      </w:r>
      <w:r w:rsidRPr="00043890">
        <w:rPr>
          <w:rFonts w:ascii="Times New Roman" w:hAnsi="Times New Roman"/>
          <w:sz w:val="22"/>
          <w:szCs w:val="22"/>
        </w:rPr>
        <w:t xml:space="preserve">include organized documentation. </w:t>
      </w:r>
    </w:p>
    <w:p w14:paraId="6E643F29" w14:textId="0B0D223E" w:rsidR="00F1244F" w:rsidRPr="008973AC" w:rsidRDefault="00043890" w:rsidP="00043890">
      <w:pPr>
        <w:widowControl w:val="0"/>
        <w:numPr>
          <w:ilvl w:val="0"/>
          <w:numId w:val="8"/>
        </w:numPr>
        <w:tabs>
          <w:tab w:val="left" w:pos="823"/>
        </w:tabs>
        <w:spacing w:after="120"/>
        <w:ind w:hanging="720"/>
        <w:rPr>
          <w:rFonts w:ascii="Times New Roman" w:hAnsi="Times New Roman"/>
          <w:sz w:val="22"/>
          <w:szCs w:val="22"/>
        </w:rPr>
      </w:pPr>
      <w:r w:rsidRPr="008973AC">
        <w:rPr>
          <w:rFonts w:ascii="Times New Roman" w:hAnsi="Times New Roman"/>
          <w:sz w:val="22"/>
          <w:szCs w:val="22"/>
        </w:rPr>
        <w:t>H</w:t>
      </w:r>
      <w:r w:rsidR="00F1244F" w:rsidRPr="008973AC">
        <w:rPr>
          <w:rFonts w:ascii="Times New Roman" w:hAnsi="Times New Roman"/>
          <w:sz w:val="22"/>
          <w:szCs w:val="22"/>
        </w:rPr>
        <w:t>ave a minimum cumulative GPA of 2.50.</w:t>
      </w:r>
    </w:p>
    <w:p w14:paraId="76995166" w14:textId="423724F5" w:rsidR="00F1244F" w:rsidRPr="008973AC" w:rsidRDefault="00043890" w:rsidP="00043890">
      <w:pPr>
        <w:widowControl w:val="0"/>
        <w:numPr>
          <w:ilvl w:val="0"/>
          <w:numId w:val="8"/>
        </w:numPr>
        <w:tabs>
          <w:tab w:val="left" w:pos="823"/>
        </w:tabs>
        <w:spacing w:after="120"/>
        <w:ind w:hanging="720"/>
        <w:rPr>
          <w:rFonts w:ascii="Times New Roman" w:hAnsi="Times New Roman"/>
          <w:sz w:val="22"/>
          <w:szCs w:val="22"/>
        </w:rPr>
      </w:pPr>
      <w:r w:rsidRPr="008973AC">
        <w:rPr>
          <w:rFonts w:ascii="Times New Roman" w:hAnsi="Times New Roman"/>
          <w:sz w:val="22"/>
          <w:szCs w:val="22"/>
        </w:rPr>
        <w:t xml:space="preserve">Special consideration given to seniors </w:t>
      </w:r>
      <w:r w:rsidR="00F1244F" w:rsidRPr="008973AC">
        <w:rPr>
          <w:rFonts w:ascii="Times New Roman" w:hAnsi="Times New Roman"/>
          <w:sz w:val="22"/>
          <w:szCs w:val="22"/>
        </w:rPr>
        <w:t>show</w:t>
      </w:r>
      <w:r w:rsidRPr="008973AC">
        <w:rPr>
          <w:rFonts w:ascii="Times New Roman" w:hAnsi="Times New Roman"/>
          <w:sz w:val="22"/>
          <w:szCs w:val="22"/>
        </w:rPr>
        <w:t>ing</w:t>
      </w:r>
      <w:r w:rsidR="00F1244F" w:rsidRPr="008973AC">
        <w:rPr>
          <w:rFonts w:ascii="Times New Roman" w:hAnsi="Times New Roman"/>
          <w:sz w:val="22"/>
          <w:szCs w:val="22"/>
        </w:rPr>
        <w:t xml:space="preserve"> intention of attending an NCAA or IHSA college or university and participating on that college or university’s equestrian team.</w:t>
      </w:r>
      <w:r w:rsidR="003A0DE0" w:rsidRPr="008973AC">
        <w:rPr>
          <w:rFonts w:ascii="Times New Roman" w:hAnsi="Times New Roman"/>
          <w:sz w:val="22"/>
          <w:szCs w:val="22"/>
        </w:rPr>
        <w:t xml:space="preserve"> </w:t>
      </w:r>
      <w:r w:rsidR="003A0DE0" w:rsidRPr="008973AC">
        <w:rPr>
          <w:rFonts w:ascii="Times New Roman" w:hAnsi="Times New Roman"/>
          <w:sz w:val="22"/>
          <w:szCs w:val="22"/>
          <w:u w:val="single"/>
        </w:rPr>
        <w:t xml:space="preserve">Junior Scholarship applicants do not have to have an intended college or university selected. </w:t>
      </w:r>
    </w:p>
    <w:p w14:paraId="6355A807" w14:textId="075005D7" w:rsidR="00043890" w:rsidRPr="008973AC" w:rsidRDefault="00043890" w:rsidP="00043890">
      <w:pPr>
        <w:widowControl w:val="0"/>
        <w:numPr>
          <w:ilvl w:val="0"/>
          <w:numId w:val="8"/>
        </w:numPr>
        <w:tabs>
          <w:tab w:val="left" w:pos="823"/>
        </w:tabs>
        <w:spacing w:after="120"/>
        <w:ind w:hanging="720"/>
        <w:rPr>
          <w:rFonts w:ascii="Times New Roman" w:hAnsi="Times New Roman"/>
          <w:sz w:val="22"/>
          <w:szCs w:val="22"/>
        </w:rPr>
      </w:pPr>
      <w:r w:rsidRPr="008973AC">
        <w:rPr>
          <w:rFonts w:ascii="Times New Roman" w:hAnsi="Times New Roman"/>
          <w:sz w:val="22"/>
          <w:szCs w:val="22"/>
        </w:rPr>
        <w:t xml:space="preserve">Students must have verification of their grade point average from their high school registrar. Please include a copy of your transcript with your application packet. </w:t>
      </w:r>
    </w:p>
    <w:p w14:paraId="5F1984A3" w14:textId="77777777" w:rsidR="008973AC" w:rsidRPr="008973AC" w:rsidRDefault="008973AC" w:rsidP="008973AC">
      <w:pPr>
        <w:widowControl w:val="0"/>
        <w:numPr>
          <w:ilvl w:val="0"/>
          <w:numId w:val="8"/>
        </w:numPr>
        <w:tabs>
          <w:tab w:val="left" w:pos="823"/>
        </w:tabs>
        <w:spacing w:after="120"/>
        <w:ind w:hanging="720"/>
        <w:rPr>
          <w:rFonts w:ascii="Times New Roman" w:hAnsi="Times New Roman"/>
          <w:sz w:val="22"/>
          <w:szCs w:val="22"/>
        </w:rPr>
      </w:pPr>
      <w:bookmarkStart w:id="1" w:name="_Hlk60237029"/>
      <w:r w:rsidRPr="008973AC">
        <w:rPr>
          <w:rFonts w:ascii="Times New Roman" w:hAnsi="Times New Roman"/>
          <w:sz w:val="22"/>
          <w:szCs w:val="22"/>
        </w:rPr>
        <w:t xml:space="preserve">Must be a current member in good standing with YEDA. </w:t>
      </w:r>
    </w:p>
    <w:bookmarkEnd w:id="1"/>
    <w:p w14:paraId="2A2522BC" w14:textId="77777777" w:rsidR="00043890" w:rsidRPr="008973AC" w:rsidRDefault="00043890" w:rsidP="00043890">
      <w:pPr>
        <w:widowControl w:val="0"/>
        <w:numPr>
          <w:ilvl w:val="0"/>
          <w:numId w:val="8"/>
        </w:numPr>
        <w:tabs>
          <w:tab w:val="left" w:pos="823"/>
        </w:tabs>
        <w:spacing w:after="120"/>
        <w:ind w:hanging="720"/>
        <w:rPr>
          <w:rFonts w:ascii="Times New Roman" w:hAnsi="Times New Roman"/>
          <w:sz w:val="22"/>
          <w:szCs w:val="22"/>
        </w:rPr>
      </w:pPr>
      <w:r w:rsidRPr="008973AC">
        <w:rPr>
          <w:rFonts w:ascii="Times New Roman" w:hAnsi="Times New Roman"/>
          <w:sz w:val="22"/>
          <w:szCs w:val="22"/>
        </w:rPr>
        <w:t xml:space="preserve">Enclose a letter from your YEDA coach verifying that you have been on the team for at least one show season. </w:t>
      </w:r>
    </w:p>
    <w:p w14:paraId="3A67476D" w14:textId="21953191" w:rsidR="00F1244F" w:rsidRPr="00043890" w:rsidRDefault="00043890" w:rsidP="00043890">
      <w:pPr>
        <w:widowControl w:val="0"/>
        <w:numPr>
          <w:ilvl w:val="0"/>
          <w:numId w:val="8"/>
        </w:numPr>
        <w:tabs>
          <w:tab w:val="left" w:pos="823"/>
        </w:tabs>
        <w:spacing w:after="120"/>
        <w:ind w:hanging="720"/>
        <w:rPr>
          <w:rFonts w:ascii="Times New Roman" w:hAnsi="Times New Roman"/>
          <w:sz w:val="22"/>
          <w:szCs w:val="22"/>
        </w:rPr>
      </w:pPr>
      <w:r w:rsidRPr="008973AC">
        <w:rPr>
          <w:rFonts w:ascii="Times New Roman" w:hAnsi="Times New Roman"/>
          <w:sz w:val="22"/>
          <w:szCs w:val="22"/>
        </w:rPr>
        <w:t>Submit two wr</w:t>
      </w:r>
      <w:r w:rsidRPr="00043890">
        <w:rPr>
          <w:rFonts w:ascii="Times New Roman" w:hAnsi="Times New Roman"/>
          <w:sz w:val="22"/>
          <w:szCs w:val="22"/>
        </w:rPr>
        <w:t>itten letters of recommendation stating why you should be considered for this scholarship; these should be enclosed in the packet.</w:t>
      </w:r>
      <w:r w:rsidR="00CB266B" w:rsidRPr="00043890">
        <w:rPr>
          <w:rFonts w:ascii="Times New Roman" w:hAnsi="Times New Roman"/>
          <w:sz w:val="22"/>
          <w:szCs w:val="22"/>
        </w:rPr>
        <w:t xml:space="preserve"> </w:t>
      </w:r>
    </w:p>
    <w:p w14:paraId="7C86C7FD" w14:textId="591F7E7B" w:rsidR="00043890" w:rsidRPr="00043890" w:rsidRDefault="00807A76" w:rsidP="00043890">
      <w:pPr>
        <w:widowControl w:val="0"/>
        <w:numPr>
          <w:ilvl w:val="0"/>
          <w:numId w:val="8"/>
        </w:numPr>
        <w:tabs>
          <w:tab w:val="left" w:pos="823"/>
        </w:tabs>
        <w:spacing w:after="120"/>
        <w:ind w:hanging="720"/>
        <w:rPr>
          <w:rFonts w:ascii="Times New Roman" w:hAnsi="Times New Roman"/>
          <w:sz w:val="22"/>
          <w:szCs w:val="22"/>
        </w:rPr>
      </w:pPr>
      <w:bookmarkStart w:id="2" w:name="_Hlk60237711"/>
      <w:r w:rsidRPr="00A20203">
        <w:rPr>
          <w:rFonts w:ascii="Times New Roman" w:hAnsi="Times New Roman"/>
        </w:rPr>
        <w:t>Be able to describe the following:</w:t>
      </w:r>
      <w:r w:rsidR="00F1244F" w:rsidRPr="00043890">
        <w:rPr>
          <w:rFonts w:ascii="Times New Roman" w:hAnsi="Times New Roman"/>
          <w:b/>
          <w:sz w:val="22"/>
          <w:szCs w:val="22"/>
        </w:rPr>
        <w:t xml:space="preserve">  What it means to me to be an equestrian. </w:t>
      </w:r>
      <w:bookmarkEnd w:id="2"/>
      <w:r w:rsidR="00F1244F" w:rsidRPr="00043890">
        <w:rPr>
          <w:rFonts w:ascii="Times New Roman" w:hAnsi="Times New Roman"/>
          <w:b/>
          <w:sz w:val="22"/>
          <w:szCs w:val="22"/>
        </w:rPr>
        <w:t xml:space="preserve"> </w:t>
      </w:r>
      <w:r w:rsidR="00043890" w:rsidRPr="00043890">
        <w:rPr>
          <w:rFonts w:ascii="Times New Roman" w:hAnsi="Times New Roman"/>
          <w:sz w:val="22"/>
          <w:szCs w:val="22"/>
        </w:rPr>
        <w:t xml:space="preserve">Using both a 500-word essay </w:t>
      </w:r>
      <w:r w:rsidR="00043890" w:rsidRPr="00043890">
        <w:rPr>
          <w:rFonts w:ascii="Times New Roman" w:hAnsi="Times New Roman"/>
          <w:b/>
          <w:bCs/>
          <w:sz w:val="22"/>
          <w:szCs w:val="22"/>
          <w:u w:val="single"/>
        </w:rPr>
        <w:t>and</w:t>
      </w:r>
      <w:r w:rsidR="00043890" w:rsidRPr="00043890">
        <w:rPr>
          <w:rFonts w:ascii="Times New Roman" w:hAnsi="Times New Roman"/>
          <w:sz w:val="22"/>
          <w:szCs w:val="22"/>
        </w:rPr>
        <w:t xml:space="preserve"> a Power Point or similar media to express your thoughts. Both need to be printed and enclosed in the packet.</w:t>
      </w:r>
    </w:p>
    <w:p w14:paraId="59B3388F" w14:textId="77777777" w:rsidR="00043890" w:rsidRPr="00043890" w:rsidRDefault="00043890" w:rsidP="00043890">
      <w:pPr>
        <w:widowControl w:val="0"/>
        <w:numPr>
          <w:ilvl w:val="0"/>
          <w:numId w:val="8"/>
        </w:numPr>
        <w:tabs>
          <w:tab w:val="left" w:pos="823"/>
        </w:tabs>
        <w:ind w:hanging="720"/>
        <w:rPr>
          <w:rFonts w:ascii="Times New Roman" w:hAnsi="Times New Roman"/>
          <w:sz w:val="22"/>
          <w:szCs w:val="22"/>
        </w:rPr>
      </w:pPr>
      <w:r w:rsidRPr="00043890">
        <w:rPr>
          <w:rFonts w:ascii="Times New Roman" w:hAnsi="Times New Roman"/>
          <w:sz w:val="22"/>
          <w:szCs w:val="22"/>
        </w:rPr>
        <w:t xml:space="preserve">Applicants must include all the following information in the mailed packet, or this application will be considered incomplete. </w:t>
      </w:r>
      <w:bookmarkStart w:id="3" w:name="_Hlk18216542"/>
    </w:p>
    <w:p w14:paraId="4B8DA555" w14:textId="77777777" w:rsidR="00043890" w:rsidRPr="00043890" w:rsidRDefault="00043890" w:rsidP="00043890">
      <w:pPr>
        <w:widowControl w:val="0"/>
        <w:numPr>
          <w:ilvl w:val="0"/>
          <w:numId w:val="14"/>
        </w:numPr>
        <w:tabs>
          <w:tab w:val="left" w:pos="823"/>
        </w:tabs>
        <w:rPr>
          <w:rFonts w:ascii="Times New Roman" w:hAnsi="Times New Roman"/>
          <w:sz w:val="22"/>
          <w:szCs w:val="22"/>
        </w:rPr>
      </w:pPr>
      <w:r w:rsidRPr="00043890">
        <w:rPr>
          <w:rFonts w:ascii="Times New Roman" w:hAnsi="Times New Roman"/>
          <w:sz w:val="22"/>
          <w:szCs w:val="22"/>
        </w:rPr>
        <w:t xml:space="preserve">Application Form </w:t>
      </w:r>
    </w:p>
    <w:p w14:paraId="140C907D" w14:textId="77777777" w:rsidR="00043890" w:rsidRPr="00043890" w:rsidRDefault="00043890" w:rsidP="00043890">
      <w:pPr>
        <w:pStyle w:val="ListParagraph"/>
        <w:widowControl w:val="0"/>
        <w:numPr>
          <w:ilvl w:val="0"/>
          <w:numId w:val="14"/>
        </w:numPr>
        <w:rPr>
          <w:rFonts w:ascii="Times New Roman" w:hAnsi="Times New Roman"/>
          <w:sz w:val="22"/>
          <w:szCs w:val="22"/>
        </w:rPr>
      </w:pPr>
      <w:r w:rsidRPr="00043890">
        <w:rPr>
          <w:rFonts w:ascii="Times New Roman" w:hAnsi="Times New Roman"/>
          <w:sz w:val="22"/>
          <w:szCs w:val="22"/>
        </w:rPr>
        <w:t>Official High School Transcript</w:t>
      </w:r>
    </w:p>
    <w:p w14:paraId="410FC062" w14:textId="77777777" w:rsidR="00043890" w:rsidRPr="00043890" w:rsidRDefault="00043890" w:rsidP="00043890">
      <w:pPr>
        <w:pStyle w:val="ListParagraph"/>
        <w:widowControl w:val="0"/>
        <w:numPr>
          <w:ilvl w:val="0"/>
          <w:numId w:val="14"/>
        </w:numPr>
        <w:rPr>
          <w:rFonts w:ascii="Times New Roman" w:hAnsi="Times New Roman"/>
          <w:sz w:val="22"/>
          <w:szCs w:val="22"/>
        </w:rPr>
      </w:pPr>
      <w:r w:rsidRPr="00043890">
        <w:rPr>
          <w:rFonts w:ascii="Times New Roman" w:hAnsi="Times New Roman"/>
          <w:sz w:val="22"/>
          <w:szCs w:val="22"/>
        </w:rPr>
        <w:t>Verification letter from team coach or team advisor</w:t>
      </w:r>
    </w:p>
    <w:p w14:paraId="1454598E" w14:textId="77777777" w:rsidR="00043890" w:rsidRPr="00043890" w:rsidRDefault="00043890" w:rsidP="00043890">
      <w:pPr>
        <w:pStyle w:val="ListParagraph"/>
        <w:widowControl w:val="0"/>
        <w:numPr>
          <w:ilvl w:val="0"/>
          <w:numId w:val="14"/>
        </w:numPr>
        <w:rPr>
          <w:rFonts w:ascii="Times New Roman" w:hAnsi="Times New Roman"/>
          <w:sz w:val="22"/>
          <w:szCs w:val="22"/>
        </w:rPr>
      </w:pPr>
      <w:r w:rsidRPr="00043890">
        <w:rPr>
          <w:rFonts w:ascii="Times New Roman" w:hAnsi="Times New Roman"/>
          <w:sz w:val="22"/>
          <w:szCs w:val="22"/>
        </w:rPr>
        <w:t>Two letters of recommendation</w:t>
      </w:r>
    </w:p>
    <w:p w14:paraId="23AC9217" w14:textId="2E69C4B7" w:rsidR="00043890" w:rsidRDefault="00043890" w:rsidP="00043890">
      <w:pPr>
        <w:pStyle w:val="ListParagraph"/>
        <w:widowControl w:val="0"/>
        <w:numPr>
          <w:ilvl w:val="0"/>
          <w:numId w:val="14"/>
        </w:numPr>
        <w:rPr>
          <w:rFonts w:ascii="Times New Roman" w:hAnsi="Times New Roman"/>
          <w:sz w:val="22"/>
          <w:szCs w:val="22"/>
        </w:rPr>
      </w:pPr>
      <w:r w:rsidRPr="00043890">
        <w:rPr>
          <w:rFonts w:ascii="Times New Roman" w:hAnsi="Times New Roman"/>
          <w:sz w:val="22"/>
          <w:szCs w:val="22"/>
        </w:rPr>
        <w:t xml:space="preserve">Essay and Power Point or similar media </w:t>
      </w:r>
      <w:bookmarkEnd w:id="3"/>
    </w:p>
    <w:p w14:paraId="2AAC79F2" w14:textId="77777777" w:rsidR="00043890" w:rsidRPr="00043890" w:rsidRDefault="00043890" w:rsidP="00043890">
      <w:pPr>
        <w:pStyle w:val="ListParagraph"/>
        <w:widowControl w:val="0"/>
        <w:ind w:left="1800"/>
        <w:rPr>
          <w:rFonts w:ascii="Times New Roman" w:hAnsi="Times New Roman"/>
          <w:sz w:val="22"/>
          <w:szCs w:val="22"/>
        </w:rPr>
      </w:pPr>
    </w:p>
    <w:p w14:paraId="3265B24A" w14:textId="0F2920E6" w:rsidR="00043890" w:rsidRPr="00043890" w:rsidRDefault="00043890" w:rsidP="00043890">
      <w:pPr>
        <w:widowControl w:val="0"/>
        <w:numPr>
          <w:ilvl w:val="0"/>
          <w:numId w:val="8"/>
        </w:numPr>
        <w:tabs>
          <w:tab w:val="left" w:pos="810"/>
        </w:tabs>
        <w:spacing w:after="120"/>
        <w:ind w:hanging="720"/>
        <w:rPr>
          <w:rFonts w:ascii="Times New Roman" w:hAnsi="Times New Roman"/>
          <w:b/>
          <w:bCs/>
          <w:sz w:val="22"/>
          <w:szCs w:val="22"/>
        </w:rPr>
      </w:pPr>
      <w:r w:rsidRPr="00043890">
        <w:rPr>
          <w:rFonts w:ascii="Times New Roman" w:hAnsi="Times New Roman"/>
          <w:sz w:val="22"/>
          <w:szCs w:val="22"/>
        </w:rPr>
        <w:t xml:space="preserve">All completed packages must be postmarked on or before </w:t>
      </w:r>
      <w:r w:rsidRPr="00043890">
        <w:rPr>
          <w:rFonts w:ascii="Times New Roman" w:hAnsi="Times New Roman"/>
          <w:b/>
          <w:bCs/>
          <w:sz w:val="22"/>
          <w:szCs w:val="22"/>
        </w:rPr>
        <w:t>April 1</w:t>
      </w:r>
      <w:r w:rsidRPr="00043890">
        <w:rPr>
          <w:rFonts w:ascii="Times New Roman" w:hAnsi="Times New Roman"/>
          <w:b/>
          <w:bCs/>
          <w:sz w:val="22"/>
          <w:szCs w:val="22"/>
          <w:vertAlign w:val="superscript"/>
        </w:rPr>
        <w:t>st</w:t>
      </w:r>
      <w:r w:rsidRPr="00043890">
        <w:rPr>
          <w:rFonts w:ascii="Times New Roman" w:hAnsi="Times New Roman"/>
          <w:b/>
          <w:bCs/>
          <w:sz w:val="22"/>
          <w:szCs w:val="22"/>
        </w:rPr>
        <w:t>.</w:t>
      </w:r>
    </w:p>
    <w:p w14:paraId="1C3CE868" w14:textId="77777777" w:rsidR="0004097D" w:rsidRDefault="00043890" w:rsidP="0004097D">
      <w:pPr>
        <w:widowControl w:val="0"/>
        <w:numPr>
          <w:ilvl w:val="0"/>
          <w:numId w:val="8"/>
        </w:numPr>
        <w:tabs>
          <w:tab w:val="left" w:pos="823"/>
        </w:tabs>
        <w:spacing w:after="120"/>
        <w:ind w:hanging="720"/>
        <w:rPr>
          <w:rFonts w:ascii="Times New Roman" w:hAnsi="Times New Roman"/>
          <w:b/>
          <w:sz w:val="22"/>
          <w:szCs w:val="22"/>
        </w:rPr>
      </w:pPr>
      <w:r w:rsidRPr="00043890">
        <w:rPr>
          <w:rFonts w:ascii="Times New Roman" w:hAnsi="Times New Roman"/>
          <w:sz w:val="22"/>
          <w:szCs w:val="22"/>
        </w:rPr>
        <w:t>The Senior Achievement Award Committee will announce all scholarship recipients by June 1</w:t>
      </w:r>
      <w:r w:rsidRPr="00043890">
        <w:rPr>
          <w:rFonts w:ascii="Times New Roman" w:hAnsi="Times New Roman"/>
          <w:sz w:val="22"/>
          <w:szCs w:val="22"/>
          <w:vertAlign w:val="superscript"/>
        </w:rPr>
        <w:t>st</w:t>
      </w:r>
      <w:r w:rsidRPr="00043890">
        <w:rPr>
          <w:rFonts w:ascii="Times New Roman" w:hAnsi="Times New Roman"/>
          <w:sz w:val="22"/>
          <w:szCs w:val="22"/>
        </w:rPr>
        <w:t xml:space="preserve">. </w:t>
      </w:r>
    </w:p>
    <w:p w14:paraId="06ED975E" w14:textId="18F57958" w:rsidR="00F1244F" w:rsidRPr="0004097D" w:rsidRDefault="00043890" w:rsidP="0004097D">
      <w:pPr>
        <w:widowControl w:val="0"/>
        <w:numPr>
          <w:ilvl w:val="0"/>
          <w:numId w:val="8"/>
        </w:numPr>
        <w:tabs>
          <w:tab w:val="left" w:pos="823"/>
        </w:tabs>
        <w:spacing w:after="120"/>
        <w:ind w:hanging="720"/>
        <w:rPr>
          <w:rFonts w:ascii="Times New Roman" w:hAnsi="Times New Roman"/>
          <w:b/>
          <w:sz w:val="22"/>
          <w:szCs w:val="22"/>
        </w:rPr>
      </w:pPr>
      <w:r w:rsidRPr="0004097D">
        <w:rPr>
          <w:rFonts w:ascii="Times New Roman" w:hAnsi="Times New Roman"/>
          <w:sz w:val="22"/>
          <w:szCs w:val="22"/>
        </w:rPr>
        <w:t>All applicants agree upon submission that your essay and media presentation could be used by YEDA.</w:t>
      </w:r>
      <w:bookmarkStart w:id="4" w:name="h.gjdgxs" w:colFirst="0" w:colLast="0"/>
      <w:bookmarkEnd w:id="4"/>
    </w:p>
    <w:p w14:paraId="445779CC" w14:textId="77777777" w:rsidR="00043890" w:rsidRPr="0004097D" w:rsidRDefault="00043890" w:rsidP="00043890">
      <w:pPr>
        <w:jc w:val="center"/>
        <w:rPr>
          <w:rFonts w:ascii="Times New Roman" w:hAnsi="Times New Roman"/>
          <w:b/>
          <w:sz w:val="4"/>
          <w:szCs w:val="4"/>
        </w:rPr>
      </w:pPr>
    </w:p>
    <w:p w14:paraId="18CD70A0" w14:textId="77777777" w:rsidR="00540223" w:rsidRPr="00013A24" w:rsidRDefault="00540223" w:rsidP="00540223">
      <w:pPr>
        <w:jc w:val="center"/>
        <w:rPr>
          <w:rFonts w:ascii="Times New Roman" w:hAnsi="Times New Roman"/>
          <w:b/>
          <w:sz w:val="22"/>
          <w:szCs w:val="18"/>
        </w:rPr>
      </w:pPr>
      <w:bookmarkStart w:id="5" w:name="_Hlk60236161"/>
      <w:r w:rsidRPr="00013A24">
        <w:rPr>
          <w:rFonts w:ascii="Times New Roman" w:hAnsi="Times New Roman"/>
          <w:b/>
          <w:sz w:val="22"/>
          <w:szCs w:val="18"/>
        </w:rPr>
        <w:t>Please mail completed packet to:</w:t>
      </w:r>
    </w:p>
    <w:p w14:paraId="1C665B0E" w14:textId="77777777" w:rsidR="00540223" w:rsidRPr="00013A24" w:rsidRDefault="00540223" w:rsidP="00540223">
      <w:pPr>
        <w:jc w:val="center"/>
        <w:rPr>
          <w:rFonts w:ascii="Times New Roman" w:hAnsi="Times New Roman"/>
          <w:sz w:val="22"/>
          <w:szCs w:val="18"/>
        </w:rPr>
      </w:pPr>
      <w:r w:rsidRPr="00013A24">
        <w:rPr>
          <w:rFonts w:ascii="Times New Roman" w:hAnsi="Times New Roman"/>
          <w:sz w:val="22"/>
          <w:szCs w:val="18"/>
        </w:rPr>
        <w:t xml:space="preserve">Youth Equestrian Development Association </w:t>
      </w:r>
    </w:p>
    <w:p w14:paraId="1DBFF304" w14:textId="77777777" w:rsidR="00540223" w:rsidRPr="00013A24" w:rsidRDefault="00540223" w:rsidP="00540223">
      <w:pPr>
        <w:jc w:val="center"/>
        <w:rPr>
          <w:rFonts w:ascii="Times New Roman" w:hAnsi="Times New Roman"/>
          <w:sz w:val="22"/>
          <w:szCs w:val="18"/>
        </w:rPr>
      </w:pPr>
      <w:r w:rsidRPr="00013A24">
        <w:rPr>
          <w:rFonts w:ascii="Times New Roman" w:hAnsi="Times New Roman"/>
          <w:sz w:val="22"/>
          <w:szCs w:val="18"/>
        </w:rPr>
        <w:t xml:space="preserve">Attn: Scholarship Committee </w:t>
      </w:r>
    </w:p>
    <w:p w14:paraId="67DAAC81" w14:textId="77777777" w:rsidR="00540223" w:rsidRPr="00013A24" w:rsidRDefault="00540223" w:rsidP="00540223">
      <w:pPr>
        <w:jc w:val="center"/>
        <w:rPr>
          <w:rFonts w:ascii="Times New Roman" w:hAnsi="Times New Roman"/>
          <w:sz w:val="22"/>
          <w:szCs w:val="18"/>
        </w:rPr>
      </w:pPr>
      <w:r w:rsidRPr="00013A24">
        <w:rPr>
          <w:rFonts w:ascii="Times New Roman" w:hAnsi="Times New Roman"/>
          <w:sz w:val="22"/>
          <w:szCs w:val="18"/>
        </w:rPr>
        <w:t>326 Pleasant St</w:t>
      </w:r>
      <w:r>
        <w:rPr>
          <w:rFonts w:ascii="Times New Roman" w:hAnsi="Times New Roman"/>
          <w:sz w:val="22"/>
          <w:szCs w:val="18"/>
        </w:rPr>
        <w:t xml:space="preserve">, </w:t>
      </w:r>
      <w:r w:rsidRPr="00013A24">
        <w:rPr>
          <w:rFonts w:ascii="Times New Roman" w:hAnsi="Times New Roman"/>
          <w:sz w:val="22"/>
          <w:szCs w:val="18"/>
        </w:rPr>
        <w:t>Ashland, OH 44805</w:t>
      </w:r>
    </w:p>
    <w:p w14:paraId="4B18B8B7" w14:textId="77777777" w:rsidR="00540223" w:rsidRPr="00013A24" w:rsidRDefault="00540223" w:rsidP="00540223">
      <w:pPr>
        <w:jc w:val="center"/>
        <w:rPr>
          <w:rStyle w:val="Hyperlink"/>
          <w:rFonts w:ascii="Times New Roman" w:eastAsia="Times New Roman" w:hAnsi="Times New Roman"/>
          <w:sz w:val="22"/>
          <w:szCs w:val="18"/>
        </w:rPr>
      </w:pPr>
      <w:r w:rsidRPr="00013A24">
        <w:rPr>
          <w:rFonts w:ascii="Times New Roman" w:hAnsi="Times New Roman"/>
          <w:sz w:val="22"/>
          <w:szCs w:val="18"/>
        </w:rPr>
        <w:t xml:space="preserve">Questions ONLY Email:  </w:t>
      </w:r>
      <w:hyperlink r:id="rId8" w:history="1">
        <w:r w:rsidRPr="00013A24">
          <w:rPr>
            <w:rStyle w:val="Hyperlink"/>
            <w:rFonts w:ascii="Times New Roman" w:hAnsi="Times New Roman"/>
            <w:sz w:val="22"/>
            <w:szCs w:val="18"/>
            <w:shd w:val="clear" w:color="auto" w:fill="FFFFFF"/>
          </w:rPr>
          <w:t>trafeld@showyeda.com</w:t>
        </w:r>
      </w:hyperlink>
    </w:p>
    <w:bookmarkEnd w:id="5"/>
    <w:p w14:paraId="370E7E2F" w14:textId="064D0BD5" w:rsidR="00F03A37" w:rsidRPr="00096F91" w:rsidRDefault="00F03A37" w:rsidP="00B2733A">
      <w:pPr>
        <w:pStyle w:val="Heading3"/>
        <w:rPr>
          <w:rFonts w:asciiTheme="minorHAnsi" w:hAnsiTheme="minorHAnsi"/>
        </w:rPr>
      </w:pPr>
      <w:r w:rsidRPr="00096F91">
        <w:rPr>
          <w:rFonts w:asciiTheme="minorHAnsi" w:hAnsiTheme="minorHAnsi"/>
        </w:rPr>
        <w:lastRenderedPageBreak/>
        <w:t>Application</w:t>
      </w:r>
    </w:p>
    <w:p w14:paraId="420BA3DF" w14:textId="77777777" w:rsidR="00F03A37" w:rsidRPr="00096F91" w:rsidRDefault="00F03A37">
      <w:pPr>
        <w:jc w:val="center"/>
        <w:rPr>
          <w:rFonts w:asciiTheme="minorHAnsi" w:hAnsiTheme="minorHAnsi"/>
          <w:b/>
          <w:i/>
          <w:sz w:val="36"/>
        </w:rPr>
      </w:pPr>
    </w:p>
    <w:p w14:paraId="131B7BA1" w14:textId="3EBCDFD1" w:rsidR="001D6761" w:rsidRDefault="001D6761" w:rsidP="001D6761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Name: </w:t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  <w:t>_________________________________________                  Age: ____________</w:t>
      </w:r>
    </w:p>
    <w:p w14:paraId="206287B0" w14:textId="590B5E1C" w:rsidR="001D6761" w:rsidRDefault="001D6761" w:rsidP="001D6761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YEDA Team: ____________________________       Number of YEDA Membership Years ________      </w:t>
      </w:r>
    </w:p>
    <w:p w14:paraId="0848CC1A" w14:textId="77777777" w:rsidR="001D6761" w:rsidRDefault="001D6761" w:rsidP="001D6761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Email Address: ____________________________________________________________________</w:t>
      </w:r>
    </w:p>
    <w:p w14:paraId="6BCAB2D2" w14:textId="77777777" w:rsidR="001D6761" w:rsidRDefault="001D6761" w:rsidP="001D6761">
      <w:pPr>
        <w:tabs>
          <w:tab w:val="left" w:pos="3705"/>
        </w:tabs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Phone Number: ____________________________________________________________________</w:t>
      </w:r>
      <w:r>
        <w:rPr>
          <w:rFonts w:ascii="Times New Roman" w:hAnsi="Times New Roman"/>
        </w:rPr>
        <w:tab/>
      </w:r>
    </w:p>
    <w:p w14:paraId="5A3B1707" w14:textId="77777777" w:rsidR="001D6761" w:rsidRDefault="001D6761" w:rsidP="001D6761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Mailing Address: ____________________________________________________________________</w:t>
      </w:r>
    </w:p>
    <w:p w14:paraId="11C332FD" w14:textId="77777777" w:rsidR="003A0DE0" w:rsidRPr="001D6761" w:rsidRDefault="003A0DE0" w:rsidP="001D6761">
      <w:pPr>
        <w:rPr>
          <w:rFonts w:asciiTheme="minorHAnsi" w:hAnsiTheme="minorHAnsi"/>
        </w:rPr>
      </w:pPr>
    </w:p>
    <w:p w14:paraId="3FE303B1" w14:textId="2D182153" w:rsidR="003A0DE0" w:rsidRDefault="003A0DE0" w:rsidP="003A0DE0">
      <w:pPr>
        <w:pStyle w:val="ListParagraph"/>
        <w:numPr>
          <w:ilvl w:val="0"/>
          <w:numId w:val="4"/>
        </w:numPr>
        <w:spacing w:after="240"/>
        <w:rPr>
          <w:rFonts w:asciiTheme="minorHAnsi" w:hAnsiTheme="minorHAnsi"/>
        </w:rPr>
      </w:pPr>
      <w:r>
        <w:rPr>
          <w:rFonts w:asciiTheme="minorHAnsi" w:hAnsiTheme="minorHAnsi"/>
        </w:rPr>
        <w:t>Post High School Information:</w:t>
      </w:r>
      <w:r w:rsidRPr="003A0DE0">
        <w:rPr>
          <w:rFonts w:asciiTheme="minorHAnsi" w:hAnsiTheme="minorHAnsi"/>
          <w:i/>
        </w:rPr>
        <w:t xml:space="preserve"> </w:t>
      </w:r>
      <w:r>
        <w:rPr>
          <w:rFonts w:asciiTheme="minorHAnsi" w:hAnsiTheme="minorHAnsi"/>
          <w:i/>
        </w:rPr>
        <w:t>Juniors complete as much as possible.</w:t>
      </w:r>
    </w:p>
    <w:p w14:paraId="173F2A44" w14:textId="790F2A40" w:rsidR="003A0DE0" w:rsidRDefault="003A0DE0" w:rsidP="003A0DE0">
      <w:pPr>
        <w:pStyle w:val="ListParagraph"/>
        <w:spacing w:after="240"/>
        <w:ind w:left="360"/>
        <w:rPr>
          <w:rFonts w:asciiTheme="minorHAnsi" w:hAnsiTheme="minorHAnsi"/>
        </w:rPr>
      </w:pPr>
      <w:r>
        <w:rPr>
          <w:rFonts w:asciiTheme="minorHAnsi" w:hAnsiTheme="minorHAnsi"/>
        </w:rPr>
        <w:t>College or University _______________________   Year Applied: ______________________</w:t>
      </w:r>
    </w:p>
    <w:p w14:paraId="15150A2C" w14:textId="3F283092" w:rsidR="002D02E7" w:rsidRDefault="003A0DE0" w:rsidP="002D02E7">
      <w:pPr>
        <w:pStyle w:val="ListParagraph"/>
        <w:ind w:left="360"/>
        <w:rPr>
          <w:rFonts w:asciiTheme="minorHAnsi" w:hAnsiTheme="minorHAnsi"/>
        </w:rPr>
      </w:pPr>
      <w:r>
        <w:rPr>
          <w:rFonts w:asciiTheme="minorHAnsi" w:hAnsiTheme="minorHAnsi"/>
        </w:rPr>
        <w:t>Intended Major: ___________________________    HS Graduating Class of: ____________</w:t>
      </w:r>
    </w:p>
    <w:p w14:paraId="03DC28B6" w14:textId="77777777" w:rsidR="002D02E7" w:rsidRPr="002D02E7" w:rsidRDefault="002D02E7" w:rsidP="002D02E7">
      <w:pPr>
        <w:pStyle w:val="ListParagraph"/>
        <w:ind w:left="360"/>
        <w:rPr>
          <w:rFonts w:asciiTheme="minorHAnsi" w:hAnsiTheme="minorHAnsi"/>
        </w:rPr>
      </w:pPr>
    </w:p>
    <w:p w14:paraId="11365E50" w14:textId="19560BF2" w:rsidR="003A0DE0" w:rsidRDefault="003A0DE0" w:rsidP="003A0DE0">
      <w:pPr>
        <w:pStyle w:val="ListParagraph"/>
        <w:numPr>
          <w:ilvl w:val="0"/>
          <w:numId w:val="4"/>
        </w:numPr>
        <w:spacing w:after="240"/>
        <w:rPr>
          <w:rFonts w:asciiTheme="minorHAnsi" w:hAnsiTheme="minorHAnsi"/>
        </w:rPr>
      </w:pPr>
      <w:r>
        <w:rPr>
          <w:rFonts w:asciiTheme="minorHAnsi" w:hAnsiTheme="minorHAnsi"/>
        </w:rPr>
        <w:t>Construct a statement explaining your after high school educational plans, goals and how you intend to achieve them.</w:t>
      </w:r>
    </w:p>
    <w:p w14:paraId="5A74CDF9" w14:textId="77777777" w:rsidR="003A0DE0" w:rsidRDefault="003A0DE0" w:rsidP="003A0DE0">
      <w:pPr>
        <w:ind w:left="360"/>
        <w:rPr>
          <w:rFonts w:asciiTheme="minorHAnsi" w:hAnsiTheme="minorHAnsi"/>
        </w:rPr>
      </w:pPr>
    </w:p>
    <w:p w14:paraId="2EB0B9D1" w14:textId="665F5850" w:rsidR="00F03A37" w:rsidRPr="00096F91" w:rsidRDefault="00A807CE">
      <w:pPr>
        <w:numPr>
          <w:ilvl w:val="0"/>
          <w:numId w:val="4"/>
        </w:numPr>
        <w:rPr>
          <w:rFonts w:asciiTheme="minorHAnsi" w:hAnsiTheme="minorHAnsi"/>
        </w:rPr>
      </w:pPr>
      <w:r w:rsidRPr="00096F91">
        <w:rPr>
          <w:rFonts w:asciiTheme="minorHAnsi" w:hAnsiTheme="minorHAnsi"/>
        </w:rPr>
        <w:t>Brief r</w:t>
      </w:r>
      <w:r w:rsidR="00F03A37" w:rsidRPr="00096F91">
        <w:rPr>
          <w:rFonts w:asciiTheme="minorHAnsi" w:hAnsiTheme="minorHAnsi"/>
        </w:rPr>
        <w:t xml:space="preserve">ecord of involvement in </w:t>
      </w:r>
      <w:r w:rsidR="00452308" w:rsidRPr="00096F91">
        <w:rPr>
          <w:rFonts w:asciiTheme="minorHAnsi" w:hAnsiTheme="minorHAnsi"/>
        </w:rPr>
        <w:t>the Youth Equestrian Development Association (YEDA) and other</w:t>
      </w:r>
      <w:r w:rsidR="00F03A37" w:rsidRPr="00096F91">
        <w:rPr>
          <w:rFonts w:asciiTheme="minorHAnsi" w:hAnsiTheme="minorHAnsi"/>
        </w:rPr>
        <w:t xml:space="preserve"> Equestrian activities</w:t>
      </w:r>
      <w:r w:rsidR="008F562B" w:rsidRPr="00096F91">
        <w:rPr>
          <w:rFonts w:asciiTheme="minorHAnsi" w:hAnsiTheme="minorHAnsi"/>
        </w:rPr>
        <w:t xml:space="preserve"> including competition, activities, volunteer work, </w:t>
      </w:r>
      <w:proofErr w:type="gramStart"/>
      <w:r w:rsidR="008F562B" w:rsidRPr="00096F91">
        <w:rPr>
          <w:rFonts w:asciiTheme="minorHAnsi" w:hAnsiTheme="minorHAnsi"/>
        </w:rPr>
        <w:t>jobs</w:t>
      </w:r>
      <w:proofErr w:type="gramEnd"/>
      <w:r w:rsidR="008F562B" w:rsidRPr="00096F91">
        <w:rPr>
          <w:rFonts w:asciiTheme="minorHAnsi" w:hAnsiTheme="minorHAnsi"/>
        </w:rPr>
        <w:t xml:space="preserve"> and other participation.  </w:t>
      </w:r>
    </w:p>
    <w:p w14:paraId="4CD55BF8" w14:textId="77777777" w:rsidR="00F03A37" w:rsidRPr="00096F91" w:rsidRDefault="00F03A37">
      <w:pPr>
        <w:ind w:left="360"/>
        <w:rPr>
          <w:rFonts w:asciiTheme="minorHAnsi" w:hAnsiTheme="minorHAnsi"/>
        </w:rPr>
      </w:pPr>
    </w:p>
    <w:p w14:paraId="30361927" w14:textId="77777777" w:rsidR="002037DA" w:rsidRPr="00096F91" w:rsidRDefault="002037DA">
      <w:pPr>
        <w:rPr>
          <w:rFonts w:asciiTheme="minorHAnsi" w:hAnsiTheme="minorHAnsi"/>
        </w:rPr>
      </w:pPr>
    </w:p>
    <w:p w14:paraId="266FC1C4" w14:textId="72CBEDC5" w:rsidR="00F03A37" w:rsidRPr="00096F91" w:rsidRDefault="00F03A37">
      <w:pPr>
        <w:numPr>
          <w:ilvl w:val="0"/>
          <w:numId w:val="4"/>
        </w:numPr>
        <w:rPr>
          <w:rFonts w:asciiTheme="minorHAnsi" w:hAnsiTheme="minorHAnsi"/>
        </w:rPr>
      </w:pPr>
      <w:r w:rsidRPr="00096F91">
        <w:rPr>
          <w:rFonts w:asciiTheme="minorHAnsi" w:hAnsiTheme="minorHAnsi"/>
        </w:rPr>
        <w:t>Brief Description of Future Equine or Equestrian Related Aspirations</w:t>
      </w:r>
      <w:r w:rsidR="001D6761">
        <w:rPr>
          <w:rFonts w:asciiTheme="minorHAnsi" w:hAnsiTheme="minorHAnsi"/>
        </w:rPr>
        <w:t>.</w:t>
      </w:r>
    </w:p>
    <w:p w14:paraId="28693274" w14:textId="77777777" w:rsidR="00F03A37" w:rsidRPr="00096F91" w:rsidRDefault="00F03A37">
      <w:pPr>
        <w:rPr>
          <w:rFonts w:asciiTheme="minorHAnsi" w:hAnsiTheme="minorHAnsi"/>
        </w:rPr>
      </w:pPr>
    </w:p>
    <w:p w14:paraId="66C15318" w14:textId="77777777" w:rsidR="00F03A37" w:rsidRPr="00096F91" w:rsidRDefault="00F03A37">
      <w:pPr>
        <w:rPr>
          <w:rFonts w:asciiTheme="minorHAnsi" w:hAnsiTheme="minorHAnsi"/>
        </w:rPr>
      </w:pPr>
    </w:p>
    <w:p w14:paraId="219DC073" w14:textId="27AADE0B" w:rsidR="00F03A37" w:rsidRPr="00096F91" w:rsidRDefault="00F03A37">
      <w:pPr>
        <w:numPr>
          <w:ilvl w:val="0"/>
          <w:numId w:val="4"/>
        </w:numPr>
        <w:rPr>
          <w:rFonts w:asciiTheme="minorHAnsi" w:hAnsiTheme="minorHAnsi"/>
        </w:rPr>
      </w:pPr>
      <w:r w:rsidRPr="00096F91">
        <w:rPr>
          <w:rFonts w:asciiTheme="minorHAnsi" w:hAnsiTheme="minorHAnsi"/>
        </w:rPr>
        <w:t>Highlights of High Schoo</w:t>
      </w:r>
      <w:r w:rsidR="001D6761">
        <w:rPr>
          <w:rFonts w:asciiTheme="minorHAnsi" w:hAnsiTheme="minorHAnsi"/>
        </w:rPr>
        <w:t>l</w:t>
      </w:r>
      <w:r w:rsidRPr="00096F91">
        <w:rPr>
          <w:rFonts w:asciiTheme="minorHAnsi" w:hAnsiTheme="minorHAnsi"/>
        </w:rPr>
        <w:t xml:space="preserve"> Involvement </w:t>
      </w:r>
      <w:r w:rsidR="001D6761">
        <w:rPr>
          <w:rFonts w:asciiTheme="minorHAnsi" w:hAnsiTheme="minorHAnsi"/>
        </w:rPr>
        <w:t xml:space="preserve">and Academics </w:t>
      </w:r>
      <w:r w:rsidRPr="00096F91">
        <w:rPr>
          <w:rFonts w:asciiTheme="minorHAnsi" w:hAnsiTheme="minorHAnsi"/>
        </w:rPr>
        <w:t>(clubs, band, athletics, special projects</w:t>
      </w:r>
      <w:r w:rsidR="00471FC4" w:rsidRPr="00096F91">
        <w:rPr>
          <w:rFonts w:asciiTheme="minorHAnsi" w:hAnsiTheme="minorHAnsi"/>
        </w:rPr>
        <w:t xml:space="preserve">, </w:t>
      </w:r>
      <w:proofErr w:type="gramStart"/>
      <w:r w:rsidR="00471FC4" w:rsidRPr="00096F91">
        <w:rPr>
          <w:rFonts w:asciiTheme="minorHAnsi" w:hAnsiTheme="minorHAnsi"/>
        </w:rPr>
        <w:t>awards</w:t>
      </w:r>
      <w:proofErr w:type="gramEnd"/>
      <w:r w:rsidRPr="00096F91">
        <w:rPr>
          <w:rFonts w:asciiTheme="minorHAnsi" w:hAnsiTheme="minorHAnsi"/>
        </w:rPr>
        <w:t xml:space="preserve"> or other special achievements)</w:t>
      </w:r>
    </w:p>
    <w:p w14:paraId="3BECB180" w14:textId="77777777" w:rsidR="00F03A37" w:rsidRPr="00096F91" w:rsidRDefault="00F03A37">
      <w:pPr>
        <w:rPr>
          <w:rFonts w:asciiTheme="minorHAnsi" w:hAnsiTheme="minorHAnsi"/>
        </w:rPr>
      </w:pPr>
    </w:p>
    <w:p w14:paraId="12CC8CA2" w14:textId="46865734" w:rsidR="001D6761" w:rsidRDefault="00F03A37" w:rsidP="00DD0F3C">
      <w:pPr>
        <w:numPr>
          <w:ilvl w:val="0"/>
          <w:numId w:val="4"/>
        </w:numPr>
        <w:rPr>
          <w:rFonts w:asciiTheme="minorHAnsi" w:hAnsiTheme="minorHAnsi"/>
        </w:rPr>
      </w:pPr>
      <w:r w:rsidRPr="00096F91">
        <w:rPr>
          <w:rFonts w:asciiTheme="minorHAnsi" w:hAnsiTheme="minorHAnsi"/>
        </w:rPr>
        <w:t xml:space="preserve">Highlights of High School Community </w:t>
      </w:r>
      <w:r w:rsidR="002933EF" w:rsidRPr="00096F91">
        <w:rPr>
          <w:rFonts w:asciiTheme="minorHAnsi" w:hAnsiTheme="minorHAnsi"/>
        </w:rPr>
        <w:t xml:space="preserve">Service </w:t>
      </w:r>
      <w:r w:rsidRPr="00096F91">
        <w:rPr>
          <w:rFonts w:asciiTheme="minorHAnsi" w:hAnsiTheme="minorHAnsi"/>
        </w:rPr>
        <w:t>Activities/Projects (please indicate whether paid or volunteer activities)</w:t>
      </w:r>
      <w:r w:rsidR="00DD0F3C" w:rsidRPr="00096F91">
        <w:rPr>
          <w:rFonts w:asciiTheme="minorHAnsi" w:hAnsiTheme="minorHAnsi"/>
        </w:rPr>
        <w:t xml:space="preserve"> </w:t>
      </w:r>
      <w:r w:rsidR="00452308" w:rsidRPr="00096F91">
        <w:rPr>
          <w:rFonts w:asciiTheme="minorHAnsi" w:hAnsiTheme="minorHAnsi"/>
        </w:rPr>
        <w:t>and provide documentation of number of hours.</w:t>
      </w:r>
    </w:p>
    <w:p w14:paraId="2ACC4C66" w14:textId="77777777" w:rsidR="001D6761" w:rsidRDefault="001D6761">
      <w:pPr>
        <w:rPr>
          <w:rFonts w:asciiTheme="minorHAnsi" w:hAnsiTheme="minorHAnsi"/>
        </w:rPr>
      </w:pPr>
      <w:r>
        <w:rPr>
          <w:rFonts w:asciiTheme="minorHAnsi" w:hAnsiTheme="minorHAnsi"/>
        </w:rPr>
        <w:br w:type="page"/>
      </w:r>
    </w:p>
    <w:p w14:paraId="647140FD" w14:textId="67D720C3" w:rsidR="001D6761" w:rsidRDefault="001D6761" w:rsidP="001D6761">
      <w:pPr>
        <w:ind w:left="360"/>
        <w:rPr>
          <w:rFonts w:asciiTheme="minorHAnsi" w:hAnsiTheme="minorHAnsi"/>
        </w:rPr>
      </w:pPr>
    </w:p>
    <w:p w14:paraId="4310D452" w14:textId="77777777" w:rsidR="001D6761" w:rsidRDefault="001D6761" w:rsidP="001D6761">
      <w:pPr>
        <w:ind w:left="360"/>
        <w:rPr>
          <w:rFonts w:asciiTheme="minorHAnsi" w:hAnsiTheme="minorHAnsi"/>
        </w:rPr>
      </w:pPr>
    </w:p>
    <w:p w14:paraId="46CA3FAC" w14:textId="05FA0A7E" w:rsidR="00F03A37" w:rsidRPr="002D02E7" w:rsidRDefault="00F03A37" w:rsidP="0077537D">
      <w:pPr>
        <w:numPr>
          <w:ilvl w:val="0"/>
          <w:numId w:val="4"/>
        </w:numPr>
        <w:rPr>
          <w:rFonts w:asciiTheme="minorHAnsi" w:hAnsiTheme="minorHAnsi"/>
        </w:rPr>
      </w:pPr>
      <w:r w:rsidRPr="002D02E7">
        <w:rPr>
          <w:rFonts w:asciiTheme="minorHAnsi" w:hAnsiTheme="minorHAnsi"/>
        </w:rPr>
        <w:t>Current means of meeting college expenses, please be specific and complete:</w:t>
      </w:r>
    </w:p>
    <w:p w14:paraId="57F976A9" w14:textId="77777777" w:rsidR="00F03A37" w:rsidRPr="00096F91" w:rsidRDefault="00F03A37" w:rsidP="002D02E7">
      <w:pPr>
        <w:numPr>
          <w:ilvl w:val="0"/>
          <w:numId w:val="12"/>
        </w:numPr>
        <w:rPr>
          <w:rFonts w:asciiTheme="minorHAnsi" w:hAnsiTheme="minorHAnsi"/>
        </w:rPr>
      </w:pPr>
      <w:r w:rsidRPr="00096F91">
        <w:rPr>
          <w:rFonts w:asciiTheme="minorHAnsi" w:hAnsiTheme="minorHAnsi"/>
        </w:rPr>
        <w:t>Parents</w:t>
      </w:r>
    </w:p>
    <w:p w14:paraId="184A0EAF" w14:textId="77777777" w:rsidR="00F03A37" w:rsidRPr="00096F91" w:rsidRDefault="00F03A37" w:rsidP="002D02E7">
      <w:pPr>
        <w:numPr>
          <w:ilvl w:val="0"/>
          <w:numId w:val="12"/>
        </w:numPr>
        <w:rPr>
          <w:rFonts w:asciiTheme="minorHAnsi" w:hAnsiTheme="minorHAnsi"/>
        </w:rPr>
      </w:pPr>
      <w:r w:rsidRPr="00096F91">
        <w:rPr>
          <w:rFonts w:asciiTheme="minorHAnsi" w:hAnsiTheme="minorHAnsi"/>
        </w:rPr>
        <w:t>Student Loans</w:t>
      </w:r>
    </w:p>
    <w:p w14:paraId="6C220884" w14:textId="77777777" w:rsidR="00F03A37" w:rsidRPr="00096F91" w:rsidRDefault="00F03A37" w:rsidP="002D02E7">
      <w:pPr>
        <w:numPr>
          <w:ilvl w:val="0"/>
          <w:numId w:val="12"/>
        </w:numPr>
        <w:rPr>
          <w:rFonts w:asciiTheme="minorHAnsi" w:hAnsiTheme="minorHAnsi"/>
        </w:rPr>
      </w:pPr>
      <w:r w:rsidRPr="00096F91">
        <w:rPr>
          <w:rFonts w:asciiTheme="minorHAnsi" w:hAnsiTheme="minorHAnsi"/>
        </w:rPr>
        <w:t>Grants</w:t>
      </w:r>
    </w:p>
    <w:p w14:paraId="70ADB1F3" w14:textId="77777777" w:rsidR="00F03A37" w:rsidRPr="00096F91" w:rsidRDefault="00F03A37" w:rsidP="002D02E7">
      <w:pPr>
        <w:numPr>
          <w:ilvl w:val="0"/>
          <w:numId w:val="12"/>
        </w:numPr>
        <w:rPr>
          <w:rFonts w:asciiTheme="minorHAnsi" w:hAnsiTheme="minorHAnsi"/>
        </w:rPr>
      </w:pPr>
      <w:r w:rsidRPr="00096F91">
        <w:rPr>
          <w:rFonts w:asciiTheme="minorHAnsi" w:hAnsiTheme="minorHAnsi"/>
        </w:rPr>
        <w:t>Job</w:t>
      </w:r>
    </w:p>
    <w:p w14:paraId="5290BD2C" w14:textId="77777777" w:rsidR="00F03A37" w:rsidRPr="00096F91" w:rsidRDefault="00F03A37" w:rsidP="002D02E7">
      <w:pPr>
        <w:numPr>
          <w:ilvl w:val="0"/>
          <w:numId w:val="12"/>
        </w:numPr>
        <w:rPr>
          <w:rFonts w:asciiTheme="minorHAnsi" w:hAnsiTheme="minorHAnsi"/>
        </w:rPr>
      </w:pPr>
      <w:r w:rsidRPr="00096F91">
        <w:rPr>
          <w:rFonts w:asciiTheme="minorHAnsi" w:hAnsiTheme="minorHAnsi"/>
        </w:rPr>
        <w:t>Other-explain</w:t>
      </w:r>
    </w:p>
    <w:p w14:paraId="0999BB03" w14:textId="77777777" w:rsidR="002037DA" w:rsidRPr="00096F91" w:rsidRDefault="002037DA">
      <w:pPr>
        <w:rPr>
          <w:rFonts w:asciiTheme="minorHAnsi" w:hAnsiTheme="minorHAnsi"/>
        </w:rPr>
      </w:pPr>
    </w:p>
    <w:p w14:paraId="5E73A0FA" w14:textId="77777777" w:rsidR="001D6761" w:rsidRDefault="001D6761" w:rsidP="001D6761">
      <w:pPr>
        <w:tabs>
          <w:tab w:val="left" w:pos="823"/>
        </w:tabs>
        <w:contextualSpacing/>
        <w:rPr>
          <w:rFonts w:ascii="Times New Roman" w:hAnsi="Times New Roman"/>
        </w:rPr>
      </w:pPr>
      <w:r w:rsidRPr="00C86767">
        <w:rPr>
          <w:rFonts w:ascii="Times New Roman" w:hAnsi="Times New Roman"/>
          <w:i/>
        </w:rPr>
        <w:t>This signature verifies agreement upon submission that my essay and media presentation could be used by YEDA.</w:t>
      </w:r>
    </w:p>
    <w:p w14:paraId="14F391C8" w14:textId="77777777" w:rsidR="001D6761" w:rsidRDefault="001D6761" w:rsidP="001D6761">
      <w:pPr>
        <w:tabs>
          <w:tab w:val="left" w:pos="823"/>
        </w:tabs>
        <w:contextualSpacing/>
        <w:rPr>
          <w:rFonts w:ascii="Times New Roman" w:hAnsi="Times New Roman"/>
        </w:rPr>
      </w:pPr>
    </w:p>
    <w:p w14:paraId="5F2C5BE7" w14:textId="77777777" w:rsidR="001D6761" w:rsidRDefault="001D6761" w:rsidP="001D6761">
      <w:pPr>
        <w:tabs>
          <w:tab w:val="left" w:pos="823"/>
        </w:tabs>
        <w:contextualSpacing/>
        <w:rPr>
          <w:rFonts w:ascii="Times New Roman" w:hAnsi="Times New Roman"/>
        </w:rPr>
      </w:pPr>
    </w:p>
    <w:p w14:paraId="43CE9A3D" w14:textId="35285C43" w:rsidR="001D6761" w:rsidRDefault="001D6761" w:rsidP="001D6761">
      <w:pPr>
        <w:tabs>
          <w:tab w:val="left" w:pos="823"/>
        </w:tabs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Signature: ________________________________________________    Date: _________________</w:t>
      </w:r>
    </w:p>
    <w:p w14:paraId="67FFF086" w14:textId="77777777" w:rsidR="001D6761" w:rsidRDefault="001D6761" w:rsidP="001D6761">
      <w:pPr>
        <w:tabs>
          <w:tab w:val="left" w:pos="823"/>
        </w:tabs>
        <w:contextualSpacing/>
        <w:rPr>
          <w:rFonts w:ascii="Times New Roman" w:hAnsi="Times New Roman"/>
        </w:rPr>
      </w:pPr>
    </w:p>
    <w:p w14:paraId="60BB20C4" w14:textId="6EA02CAC" w:rsidR="001D6761" w:rsidRDefault="001D6761" w:rsidP="001D6761">
      <w:pPr>
        <w:tabs>
          <w:tab w:val="left" w:pos="823"/>
        </w:tabs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If under 18, parent/guardian: _________________________________________________________</w:t>
      </w:r>
    </w:p>
    <w:p w14:paraId="05E4E21D" w14:textId="77777777" w:rsidR="001D6761" w:rsidRDefault="001D6761" w:rsidP="001D6761">
      <w:pPr>
        <w:tabs>
          <w:tab w:val="left" w:pos="823"/>
        </w:tabs>
        <w:contextualSpacing/>
        <w:rPr>
          <w:rFonts w:ascii="Times New Roman" w:hAnsi="Times New Roman"/>
        </w:rPr>
      </w:pPr>
    </w:p>
    <w:p w14:paraId="38C31D05" w14:textId="77777777" w:rsidR="001D6761" w:rsidRPr="00B0763A" w:rsidRDefault="001D6761" w:rsidP="001D6761">
      <w:pPr>
        <w:spacing w:line="480" w:lineRule="auto"/>
        <w:rPr>
          <w:rFonts w:ascii="Times New Roman" w:hAnsi="Times New Roman"/>
          <w:b/>
        </w:rPr>
      </w:pPr>
      <w:r w:rsidRPr="00B0763A">
        <w:rPr>
          <w:rFonts w:ascii="Times New Roman" w:hAnsi="Times New Roman"/>
          <w:b/>
        </w:rPr>
        <w:t>Please Include</w:t>
      </w:r>
      <w:r>
        <w:rPr>
          <w:rFonts w:ascii="Times New Roman" w:hAnsi="Times New Roman"/>
          <w:b/>
        </w:rPr>
        <w:t xml:space="preserve"> in Submission Packet</w:t>
      </w:r>
      <w:r w:rsidRPr="00B0763A">
        <w:rPr>
          <w:rFonts w:ascii="Times New Roman" w:hAnsi="Times New Roman"/>
          <w:b/>
        </w:rPr>
        <w:t xml:space="preserve">: </w:t>
      </w:r>
    </w:p>
    <w:p w14:paraId="303D2248" w14:textId="77777777" w:rsidR="001D6761" w:rsidRPr="004B5982" w:rsidRDefault="001D6761" w:rsidP="001D6761">
      <w:pPr>
        <w:widowControl w:val="0"/>
        <w:numPr>
          <w:ilvl w:val="0"/>
          <w:numId w:val="15"/>
        </w:numPr>
        <w:tabs>
          <w:tab w:val="left" w:pos="823"/>
        </w:tabs>
        <w:contextualSpacing/>
        <w:rPr>
          <w:rFonts w:ascii="Times New Roman" w:hAnsi="Times New Roman"/>
        </w:rPr>
      </w:pPr>
      <w:r w:rsidRPr="004B5982">
        <w:rPr>
          <w:rFonts w:ascii="Times New Roman" w:hAnsi="Times New Roman"/>
        </w:rPr>
        <w:t xml:space="preserve">Application Form </w:t>
      </w:r>
    </w:p>
    <w:p w14:paraId="3458F95A" w14:textId="77777777" w:rsidR="001D6761" w:rsidRPr="00696ACA" w:rsidRDefault="001D6761" w:rsidP="001D6761">
      <w:pPr>
        <w:pStyle w:val="ListParagraph"/>
        <w:widowControl w:val="0"/>
        <w:numPr>
          <w:ilvl w:val="0"/>
          <w:numId w:val="15"/>
        </w:numPr>
        <w:contextualSpacing/>
        <w:rPr>
          <w:rFonts w:ascii="Times New Roman" w:hAnsi="Times New Roman"/>
        </w:rPr>
      </w:pPr>
      <w:r w:rsidRPr="00696ACA">
        <w:rPr>
          <w:rFonts w:ascii="Times New Roman" w:hAnsi="Times New Roman"/>
        </w:rPr>
        <w:t xml:space="preserve">Official </w:t>
      </w:r>
      <w:r>
        <w:rPr>
          <w:rFonts w:ascii="Times New Roman" w:hAnsi="Times New Roman"/>
        </w:rPr>
        <w:t xml:space="preserve">High School </w:t>
      </w:r>
      <w:r w:rsidRPr="00696ACA">
        <w:rPr>
          <w:rFonts w:ascii="Times New Roman" w:hAnsi="Times New Roman"/>
        </w:rPr>
        <w:t>Transcript</w:t>
      </w:r>
    </w:p>
    <w:p w14:paraId="5462B953" w14:textId="5D476041" w:rsidR="001D6761" w:rsidRDefault="001D6761" w:rsidP="001D6761">
      <w:pPr>
        <w:pStyle w:val="ListParagraph"/>
        <w:widowControl w:val="0"/>
        <w:numPr>
          <w:ilvl w:val="0"/>
          <w:numId w:val="15"/>
        </w:numPr>
        <w:contextualSpacing/>
        <w:rPr>
          <w:rFonts w:ascii="Times New Roman" w:hAnsi="Times New Roman"/>
        </w:rPr>
      </w:pPr>
      <w:r w:rsidRPr="00696ACA">
        <w:rPr>
          <w:rFonts w:ascii="Times New Roman" w:hAnsi="Times New Roman"/>
        </w:rPr>
        <w:t>Verification letter from team coach or team advisor</w:t>
      </w:r>
    </w:p>
    <w:p w14:paraId="16447728" w14:textId="6DA97A78" w:rsidR="001D6761" w:rsidRDefault="001D6761" w:rsidP="001D6761">
      <w:pPr>
        <w:pStyle w:val="ListParagraph"/>
        <w:widowControl w:val="0"/>
        <w:numPr>
          <w:ilvl w:val="0"/>
          <w:numId w:val="15"/>
        </w:numPr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 xml:space="preserve">Community service documentation </w:t>
      </w:r>
    </w:p>
    <w:p w14:paraId="6A6C97DE" w14:textId="77777777" w:rsidR="001D6761" w:rsidRPr="00696ACA" w:rsidRDefault="001D6761" w:rsidP="001D6761">
      <w:pPr>
        <w:pStyle w:val="ListParagraph"/>
        <w:widowControl w:val="0"/>
        <w:numPr>
          <w:ilvl w:val="0"/>
          <w:numId w:val="15"/>
        </w:numPr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Two letters of recommendation</w:t>
      </w:r>
    </w:p>
    <w:p w14:paraId="630AFD02" w14:textId="77777777" w:rsidR="001D6761" w:rsidRDefault="001D6761" w:rsidP="001D6761">
      <w:pPr>
        <w:pStyle w:val="ListParagraph"/>
        <w:widowControl w:val="0"/>
        <w:numPr>
          <w:ilvl w:val="0"/>
          <w:numId w:val="15"/>
        </w:numPr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 xml:space="preserve">Essay and Power Point or similar media </w:t>
      </w:r>
    </w:p>
    <w:p w14:paraId="37991C01" w14:textId="77777777" w:rsidR="001D6761" w:rsidRDefault="001D6761" w:rsidP="001D6761">
      <w:pPr>
        <w:rPr>
          <w:rFonts w:ascii="Times New Roman" w:hAnsi="Times New Roman"/>
        </w:rPr>
      </w:pPr>
    </w:p>
    <w:p w14:paraId="07D429E2" w14:textId="77777777" w:rsidR="001D6761" w:rsidRDefault="001D6761" w:rsidP="001D6761">
      <w:pPr>
        <w:jc w:val="center"/>
        <w:rPr>
          <w:rFonts w:ascii="Times New Roman" w:hAnsi="Times New Roman"/>
          <w:b/>
        </w:rPr>
      </w:pPr>
    </w:p>
    <w:p w14:paraId="0FFF31B2" w14:textId="77777777" w:rsidR="00540223" w:rsidRPr="00013A24" w:rsidRDefault="00540223" w:rsidP="00540223">
      <w:pPr>
        <w:jc w:val="center"/>
        <w:rPr>
          <w:rFonts w:ascii="Times New Roman" w:hAnsi="Times New Roman"/>
          <w:b/>
          <w:sz w:val="22"/>
          <w:szCs w:val="18"/>
        </w:rPr>
      </w:pPr>
      <w:r w:rsidRPr="00013A24">
        <w:rPr>
          <w:rFonts w:ascii="Times New Roman" w:hAnsi="Times New Roman"/>
          <w:b/>
          <w:sz w:val="22"/>
          <w:szCs w:val="18"/>
        </w:rPr>
        <w:t>Please mail completed packet to:</w:t>
      </w:r>
    </w:p>
    <w:p w14:paraId="4C2225A6" w14:textId="77777777" w:rsidR="00540223" w:rsidRPr="00013A24" w:rsidRDefault="00540223" w:rsidP="00540223">
      <w:pPr>
        <w:jc w:val="center"/>
        <w:rPr>
          <w:rFonts w:ascii="Times New Roman" w:hAnsi="Times New Roman"/>
          <w:sz w:val="22"/>
          <w:szCs w:val="18"/>
        </w:rPr>
      </w:pPr>
      <w:r w:rsidRPr="00013A24">
        <w:rPr>
          <w:rFonts w:ascii="Times New Roman" w:hAnsi="Times New Roman"/>
          <w:sz w:val="22"/>
          <w:szCs w:val="18"/>
        </w:rPr>
        <w:t xml:space="preserve">Youth Equestrian Development Association </w:t>
      </w:r>
    </w:p>
    <w:p w14:paraId="550B1CAE" w14:textId="77777777" w:rsidR="00540223" w:rsidRPr="00013A24" w:rsidRDefault="00540223" w:rsidP="00540223">
      <w:pPr>
        <w:jc w:val="center"/>
        <w:rPr>
          <w:rFonts w:ascii="Times New Roman" w:hAnsi="Times New Roman"/>
          <w:sz w:val="22"/>
          <w:szCs w:val="18"/>
        </w:rPr>
      </w:pPr>
      <w:r w:rsidRPr="00013A24">
        <w:rPr>
          <w:rFonts w:ascii="Times New Roman" w:hAnsi="Times New Roman"/>
          <w:sz w:val="22"/>
          <w:szCs w:val="18"/>
        </w:rPr>
        <w:t xml:space="preserve">Attn: Scholarship Committee </w:t>
      </w:r>
    </w:p>
    <w:p w14:paraId="26583513" w14:textId="77777777" w:rsidR="00540223" w:rsidRPr="00013A24" w:rsidRDefault="00540223" w:rsidP="00540223">
      <w:pPr>
        <w:jc w:val="center"/>
        <w:rPr>
          <w:rFonts w:ascii="Times New Roman" w:hAnsi="Times New Roman"/>
          <w:sz w:val="22"/>
          <w:szCs w:val="18"/>
        </w:rPr>
      </w:pPr>
      <w:r w:rsidRPr="00013A24">
        <w:rPr>
          <w:rFonts w:ascii="Times New Roman" w:hAnsi="Times New Roman"/>
          <w:sz w:val="22"/>
          <w:szCs w:val="18"/>
        </w:rPr>
        <w:t>326 Pleasant St</w:t>
      </w:r>
      <w:r>
        <w:rPr>
          <w:rFonts w:ascii="Times New Roman" w:hAnsi="Times New Roman"/>
          <w:sz w:val="22"/>
          <w:szCs w:val="18"/>
        </w:rPr>
        <w:t xml:space="preserve">, </w:t>
      </w:r>
      <w:r w:rsidRPr="00013A24">
        <w:rPr>
          <w:rFonts w:ascii="Times New Roman" w:hAnsi="Times New Roman"/>
          <w:sz w:val="22"/>
          <w:szCs w:val="18"/>
        </w:rPr>
        <w:t>Ashland, OH 44805</w:t>
      </w:r>
    </w:p>
    <w:p w14:paraId="20F8E907" w14:textId="77777777" w:rsidR="00540223" w:rsidRPr="00013A24" w:rsidRDefault="00540223" w:rsidP="00540223">
      <w:pPr>
        <w:jc w:val="center"/>
        <w:rPr>
          <w:rStyle w:val="Hyperlink"/>
          <w:rFonts w:ascii="Times New Roman" w:eastAsia="Times New Roman" w:hAnsi="Times New Roman"/>
          <w:sz w:val="22"/>
          <w:szCs w:val="18"/>
        </w:rPr>
      </w:pPr>
      <w:r w:rsidRPr="00013A24">
        <w:rPr>
          <w:rFonts w:ascii="Times New Roman" w:hAnsi="Times New Roman"/>
          <w:sz w:val="22"/>
          <w:szCs w:val="18"/>
        </w:rPr>
        <w:t xml:space="preserve">Questions ONLY Email:  </w:t>
      </w:r>
      <w:hyperlink r:id="rId9" w:history="1">
        <w:r w:rsidRPr="00013A24">
          <w:rPr>
            <w:rStyle w:val="Hyperlink"/>
            <w:rFonts w:ascii="Times New Roman" w:hAnsi="Times New Roman"/>
            <w:sz w:val="22"/>
            <w:szCs w:val="18"/>
            <w:shd w:val="clear" w:color="auto" w:fill="FFFFFF"/>
          </w:rPr>
          <w:t>trafeld@showyeda.com</w:t>
        </w:r>
      </w:hyperlink>
    </w:p>
    <w:p w14:paraId="43FBAF11" w14:textId="77777777" w:rsidR="001D6761" w:rsidRDefault="001D6761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br w:type="page"/>
      </w:r>
    </w:p>
    <w:p w14:paraId="760AA2B7" w14:textId="77777777" w:rsidR="001D6761" w:rsidRDefault="001D6761" w:rsidP="001D6761">
      <w:pPr>
        <w:spacing w:line="480" w:lineRule="auto"/>
        <w:jc w:val="center"/>
        <w:rPr>
          <w:rFonts w:ascii="Times New Roman" w:hAnsi="Times New Roman"/>
          <w:b/>
          <w:sz w:val="52"/>
          <w:szCs w:val="48"/>
        </w:rPr>
      </w:pPr>
    </w:p>
    <w:p w14:paraId="731954BA" w14:textId="4EBD5723" w:rsidR="001D6761" w:rsidRDefault="001D6761" w:rsidP="001D6761">
      <w:pPr>
        <w:spacing w:line="480" w:lineRule="auto"/>
        <w:jc w:val="center"/>
        <w:rPr>
          <w:rFonts w:ascii="Times New Roman" w:hAnsi="Times New Roman"/>
          <w:b/>
        </w:rPr>
      </w:pPr>
      <w:r w:rsidRPr="00EF2C3D">
        <w:rPr>
          <w:rFonts w:ascii="Times New Roman" w:hAnsi="Times New Roman"/>
          <w:b/>
          <w:sz w:val="52"/>
          <w:szCs w:val="48"/>
        </w:rPr>
        <w:t xml:space="preserve">Rubric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86"/>
        <w:gridCol w:w="2586"/>
        <w:gridCol w:w="2586"/>
        <w:gridCol w:w="2587"/>
      </w:tblGrid>
      <w:tr w:rsidR="001D6761" w14:paraId="3F062F89" w14:textId="77777777" w:rsidTr="003957F7">
        <w:trPr>
          <w:trHeight w:val="864"/>
        </w:trPr>
        <w:tc>
          <w:tcPr>
            <w:tcW w:w="2586" w:type="dxa"/>
            <w:shd w:val="clear" w:color="auto" w:fill="F2F2F2" w:themeFill="background1" w:themeFillShade="F2"/>
            <w:vAlign w:val="center"/>
          </w:tcPr>
          <w:p w14:paraId="2DD4535D" w14:textId="77777777" w:rsidR="001D6761" w:rsidRPr="00EF2C3D" w:rsidRDefault="001D6761" w:rsidP="003957F7">
            <w:pPr>
              <w:jc w:val="center"/>
              <w:rPr>
                <w:rFonts w:ascii="Times New Roman" w:hAnsi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/>
                <w:b/>
                <w:sz w:val="36"/>
                <w:szCs w:val="32"/>
              </w:rPr>
              <w:t>Criteria</w:t>
            </w:r>
          </w:p>
        </w:tc>
        <w:tc>
          <w:tcPr>
            <w:tcW w:w="2586" w:type="dxa"/>
            <w:shd w:val="clear" w:color="auto" w:fill="F2F2F2" w:themeFill="background1" w:themeFillShade="F2"/>
            <w:vAlign w:val="center"/>
          </w:tcPr>
          <w:p w14:paraId="458EF0ED" w14:textId="77777777" w:rsidR="001D6761" w:rsidRPr="00EF2C3D" w:rsidRDefault="001D6761" w:rsidP="003957F7">
            <w:pPr>
              <w:jc w:val="center"/>
              <w:rPr>
                <w:rFonts w:ascii="Times New Roman" w:hAnsi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/>
                <w:b/>
                <w:sz w:val="36"/>
                <w:szCs w:val="32"/>
              </w:rPr>
              <w:t>Points Possible</w:t>
            </w:r>
          </w:p>
        </w:tc>
        <w:tc>
          <w:tcPr>
            <w:tcW w:w="2586" w:type="dxa"/>
            <w:shd w:val="clear" w:color="auto" w:fill="F2F2F2" w:themeFill="background1" w:themeFillShade="F2"/>
            <w:vAlign w:val="center"/>
          </w:tcPr>
          <w:p w14:paraId="17BD7B48" w14:textId="77777777" w:rsidR="001D6761" w:rsidRPr="00EF2C3D" w:rsidRDefault="001D6761" w:rsidP="003957F7">
            <w:pPr>
              <w:jc w:val="center"/>
              <w:rPr>
                <w:rFonts w:ascii="Times New Roman" w:hAnsi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/>
                <w:b/>
                <w:sz w:val="36"/>
                <w:szCs w:val="32"/>
              </w:rPr>
              <w:t>Points Earned</w:t>
            </w:r>
          </w:p>
        </w:tc>
        <w:tc>
          <w:tcPr>
            <w:tcW w:w="2587" w:type="dxa"/>
            <w:shd w:val="clear" w:color="auto" w:fill="F2F2F2" w:themeFill="background1" w:themeFillShade="F2"/>
            <w:vAlign w:val="center"/>
          </w:tcPr>
          <w:p w14:paraId="5B2F420F" w14:textId="77777777" w:rsidR="001D6761" w:rsidRPr="00EF2C3D" w:rsidRDefault="001D6761" w:rsidP="003957F7">
            <w:pPr>
              <w:jc w:val="center"/>
              <w:rPr>
                <w:rFonts w:ascii="Times New Roman" w:hAnsi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/>
                <w:b/>
                <w:sz w:val="36"/>
                <w:szCs w:val="32"/>
              </w:rPr>
              <w:t>Notes</w:t>
            </w:r>
          </w:p>
        </w:tc>
      </w:tr>
      <w:tr w:rsidR="00294B12" w14:paraId="7046A72E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7FED7806" w14:textId="7BA40271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/>
                <w:b/>
                <w:sz w:val="28"/>
                <w:szCs w:val="24"/>
              </w:rPr>
              <w:t>Application</w:t>
            </w:r>
          </w:p>
        </w:tc>
        <w:tc>
          <w:tcPr>
            <w:tcW w:w="2586" w:type="dxa"/>
            <w:vAlign w:val="center"/>
          </w:tcPr>
          <w:p w14:paraId="542285A6" w14:textId="3BF28B5B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40"/>
                <w:szCs w:val="36"/>
              </w:rPr>
            </w:pPr>
            <w:r>
              <w:rPr>
                <w:rFonts w:ascii="Times New Roman" w:hAnsi="Times New Roman"/>
                <w:b/>
                <w:sz w:val="40"/>
                <w:szCs w:val="36"/>
              </w:rPr>
              <w:t>20</w:t>
            </w:r>
          </w:p>
        </w:tc>
        <w:tc>
          <w:tcPr>
            <w:tcW w:w="2586" w:type="dxa"/>
            <w:vAlign w:val="center"/>
          </w:tcPr>
          <w:p w14:paraId="4B6E1ABA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87" w:type="dxa"/>
            <w:vAlign w:val="center"/>
          </w:tcPr>
          <w:p w14:paraId="5A044136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294B12" w14:paraId="0D978406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6B5A7ECC" w14:textId="77777777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/>
                <w:b/>
                <w:sz w:val="28"/>
                <w:szCs w:val="24"/>
              </w:rPr>
              <w:t>Essay</w:t>
            </w:r>
          </w:p>
        </w:tc>
        <w:tc>
          <w:tcPr>
            <w:tcW w:w="2586" w:type="dxa"/>
            <w:vAlign w:val="center"/>
          </w:tcPr>
          <w:p w14:paraId="09BF44C2" w14:textId="43FD8221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40"/>
                <w:szCs w:val="36"/>
              </w:rPr>
            </w:pPr>
            <w:r w:rsidRPr="00EF2C3D">
              <w:rPr>
                <w:rFonts w:ascii="Times New Roman" w:hAnsi="Times New Roman"/>
                <w:b/>
                <w:sz w:val="40"/>
                <w:szCs w:val="36"/>
              </w:rPr>
              <w:t>2</w:t>
            </w:r>
            <w:r>
              <w:rPr>
                <w:rFonts w:ascii="Times New Roman" w:hAnsi="Times New Roman"/>
                <w:b/>
                <w:sz w:val="40"/>
                <w:szCs w:val="36"/>
              </w:rPr>
              <w:t>0</w:t>
            </w:r>
          </w:p>
        </w:tc>
        <w:tc>
          <w:tcPr>
            <w:tcW w:w="2586" w:type="dxa"/>
            <w:vAlign w:val="center"/>
          </w:tcPr>
          <w:p w14:paraId="09BD88A4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87" w:type="dxa"/>
            <w:vAlign w:val="center"/>
          </w:tcPr>
          <w:p w14:paraId="472FBDF7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294B12" w14:paraId="25239F18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08B0A51D" w14:textId="77777777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/>
                <w:b/>
                <w:sz w:val="28"/>
                <w:szCs w:val="24"/>
              </w:rPr>
              <w:t>Power Point</w:t>
            </w:r>
          </w:p>
        </w:tc>
        <w:tc>
          <w:tcPr>
            <w:tcW w:w="2586" w:type="dxa"/>
            <w:vAlign w:val="center"/>
          </w:tcPr>
          <w:p w14:paraId="7BBAEF39" w14:textId="1FE2A679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40"/>
                <w:szCs w:val="36"/>
              </w:rPr>
            </w:pPr>
            <w:r w:rsidRPr="00EF2C3D">
              <w:rPr>
                <w:rFonts w:ascii="Times New Roman" w:hAnsi="Times New Roman"/>
                <w:b/>
                <w:sz w:val="40"/>
                <w:szCs w:val="36"/>
              </w:rPr>
              <w:t>2</w:t>
            </w:r>
            <w:r>
              <w:rPr>
                <w:rFonts w:ascii="Times New Roman" w:hAnsi="Times New Roman"/>
                <w:b/>
                <w:sz w:val="40"/>
                <w:szCs w:val="36"/>
              </w:rPr>
              <w:t>0</w:t>
            </w:r>
          </w:p>
        </w:tc>
        <w:tc>
          <w:tcPr>
            <w:tcW w:w="2586" w:type="dxa"/>
            <w:vAlign w:val="center"/>
          </w:tcPr>
          <w:p w14:paraId="4D78458F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87" w:type="dxa"/>
            <w:vAlign w:val="center"/>
          </w:tcPr>
          <w:p w14:paraId="1A114F80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294B12" w14:paraId="62B95897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20CC52E9" w14:textId="59C3FC92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4"/>
              </w:rPr>
              <w:t>Community Service</w:t>
            </w:r>
          </w:p>
        </w:tc>
        <w:tc>
          <w:tcPr>
            <w:tcW w:w="2586" w:type="dxa"/>
            <w:vAlign w:val="center"/>
          </w:tcPr>
          <w:p w14:paraId="5995729C" w14:textId="09CBD6EF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40"/>
                <w:szCs w:val="36"/>
              </w:rPr>
            </w:pPr>
            <w:r>
              <w:rPr>
                <w:rFonts w:ascii="Times New Roman" w:hAnsi="Times New Roman"/>
                <w:b/>
                <w:sz w:val="40"/>
                <w:szCs w:val="36"/>
              </w:rPr>
              <w:t>20</w:t>
            </w:r>
          </w:p>
        </w:tc>
        <w:tc>
          <w:tcPr>
            <w:tcW w:w="2586" w:type="dxa"/>
            <w:vAlign w:val="center"/>
          </w:tcPr>
          <w:p w14:paraId="555AACD4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87" w:type="dxa"/>
            <w:vAlign w:val="center"/>
          </w:tcPr>
          <w:p w14:paraId="12A518E9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294B12" w14:paraId="47D92E40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3AE0C675" w14:textId="77777777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/>
                <w:b/>
                <w:sz w:val="28"/>
                <w:szCs w:val="24"/>
              </w:rPr>
              <w:t>2 Letters of Recommendation</w:t>
            </w:r>
          </w:p>
          <w:p w14:paraId="799EF295" w14:textId="5C2A3FB5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/>
                <w:b/>
                <w:sz w:val="28"/>
                <w:szCs w:val="24"/>
              </w:rPr>
              <w:t xml:space="preserve">10 each </w:t>
            </w:r>
          </w:p>
        </w:tc>
        <w:tc>
          <w:tcPr>
            <w:tcW w:w="2586" w:type="dxa"/>
            <w:vAlign w:val="center"/>
          </w:tcPr>
          <w:p w14:paraId="61CD43F3" w14:textId="5CFD77E6" w:rsidR="00294B12" w:rsidRDefault="00294B12" w:rsidP="00294B12">
            <w:pPr>
              <w:jc w:val="center"/>
              <w:rPr>
                <w:rFonts w:ascii="Times New Roman" w:hAnsi="Times New Roman"/>
                <w:b/>
                <w:sz w:val="40"/>
                <w:szCs w:val="36"/>
              </w:rPr>
            </w:pPr>
            <w:r>
              <w:rPr>
                <w:rFonts w:ascii="Times New Roman" w:hAnsi="Times New Roman"/>
                <w:b/>
                <w:sz w:val="40"/>
                <w:szCs w:val="36"/>
              </w:rPr>
              <w:t>10</w:t>
            </w:r>
          </w:p>
        </w:tc>
        <w:tc>
          <w:tcPr>
            <w:tcW w:w="2586" w:type="dxa"/>
            <w:vAlign w:val="center"/>
          </w:tcPr>
          <w:p w14:paraId="1AB4AB01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87" w:type="dxa"/>
            <w:vAlign w:val="center"/>
          </w:tcPr>
          <w:p w14:paraId="20110428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294B12" w14:paraId="7A104B31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2BC47C62" w14:textId="77777777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/>
                <w:b/>
                <w:sz w:val="28"/>
                <w:szCs w:val="24"/>
              </w:rPr>
              <w:t>Coach Letter</w:t>
            </w:r>
          </w:p>
        </w:tc>
        <w:tc>
          <w:tcPr>
            <w:tcW w:w="2586" w:type="dxa"/>
            <w:vAlign w:val="center"/>
          </w:tcPr>
          <w:p w14:paraId="2BE48841" w14:textId="77777777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40"/>
                <w:szCs w:val="36"/>
              </w:rPr>
            </w:pPr>
            <w:r w:rsidRPr="00EF2C3D">
              <w:rPr>
                <w:rFonts w:ascii="Times New Roman" w:hAnsi="Times New Roman"/>
                <w:b/>
                <w:sz w:val="40"/>
                <w:szCs w:val="36"/>
              </w:rPr>
              <w:t>5</w:t>
            </w:r>
          </w:p>
        </w:tc>
        <w:tc>
          <w:tcPr>
            <w:tcW w:w="2586" w:type="dxa"/>
            <w:vAlign w:val="center"/>
          </w:tcPr>
          <w:p w14:paraId="794BF87B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87" w:type="dxa"/>
            <w:vAlign w:val="center"/>
          </w:tcPr>
          <w:p w14:paraId="728882D6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294B12" w14:paraId="4748B970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78E8508B" w14:textId="17FC032A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/>
                <w:b/>
                <w:sz w:val="28"/>
                <w:szCs w:val="24"/>
              </w:rPr>
              <w:t>Transcript</w:t>
            </w:r>
          </w:p>
        </w:tc>
        <w:tc>
          <w:tcPr>
            <w:tcW w:w="2586" w:type="dxa"/>
            <w:vAlign w:val="center"/>
          </w:tcPr>
          <w:p w14:paraId="0366CA1B" w14:textId="3A1214E9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40"/>
                <w:szCs w:val="36"/>
              </w:rPr>
            </w:pPr>
            <w:r>
              <w:rPr>
                <w:rFonts w:ascii="Times New Roman" w:hAnsi="Times New Roman"/>
                <w:b/>
                <w:sz w:val="40"/>
                <w:szCs w:val="36"/>
              </w:rPr>
              <w:t>5</w:t>
            </w:r>
          </w:p>
        </w:tc>
        <w:tc>
          <w:tcPr>
            <w:tcW w:w="2586" w:type="dxa"/>
            <w:vAlign w:val="center"/>
          </w:tcPr>
          <w:p w14:paraId="19641DB1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87" w:type="dxa"/>
            <w:vAlign w:val="center"/>
          </w:tcPr>
          <w:p w14:paraId="30D3C566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294B12" w14:paraId="01008067" w14:textId="77777777" w:rsidTr="009D19D1">
        <w:trPr>
          <w:trHeight w:val="864"/>
        </w:trPr>
        <w:tc>
          <w:tcPr>
            <w:tcW w:w="5172" w:type="dxa"/>
            <w:gridSpan w:val="2"/>
            <w:vAlign w:val="center"/>
          </w:tcPr>
          <w:p w14:paraId="045716A2" w14:textId="4A833FD3" w:rsidR="00294B12" w:rsidRPr="001D6761" w:rsidRDefault="00294B12" w:rsidP="00294B12">
            <w:pPr>
              <w:jc w:val="center"/>
              <w:rPr>
                <w:rFonts w:ascii="Times New Roman" w:hAnsi="Times New Roman"/>
                <w:b/>
                <w:bCs/>
                <w:sz w:val="40"/>
                <w:szCs w:val="36"/>
              </w:rPr>
            </w:pPr>
            <w:r w:rsidRPr="001D6761">
              <w:rPr>
                <w:rFonts w:ascii="Times New Roman" w:hAnsi="Times New Roman"/>
                <w:b/>
                <w:bCs/>
                <w:sz w:val="22"/>
                <w:szCs w:val="22"/>
              </w:rPr>
              <w:t>Intention of attending an NCAA or IHSA college or university and participating on that college or university’s equestrian team.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2586" w:type="dxa"/>
            <w:vAlign w:val="center"/>
          </w:tcPr>
          <w:p w14:paraId="1C0BEAEB" w14:textId="6E50DCAF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YES       NO</w:t>
            </w:r>
          </w:p>
        </w:tc>
        <w:tc>
          <w:tcPr>
            <w:tcW w:w="2587" w:type="dxa"/>
            <w:vAlign w:val="center"/>
          </w:tcPr>
          <w:p w14:paraId="103FF757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294B12" w14:paraId="2F533F41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2210AB9D" w14:textId="77777777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4"/>
              </w:rPr>
              <w:t>Total</w:t>
            </w:r>
          </w:p>
        </w:tc>
        <w:tc>
          <w:tcPr>
            <w:tcW w:w="2586" w:type="dxa"/>
            <w:vAlign w:val="center"/>
          </w:tcPr>
          <w:p w14:paraId="74945816" w14:textId="77777777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40"/>
                <w:szCs w:val="36"/>
              </w:rPr>
            </w:pPr>
            <w:r>
              <w:rPr>
                <w:rFonts w:ascii="Times New Roman" w:hAnsi="Times New Roman"/>
                <w:b/>
                <w:sz w:val="40"/>
                <w:szCs w:val="36"/>
              </w:rPr>
              <w:t>100</w:t>
            </w:r>
          </w:p>
        </w:tc>
        <w:tc>
          <w:tcPr>
            <w:tcW w:w="2586" w:type="dxa"/>
            <w:vAlign w:val="center"/>
          </w:tcPr>
          <w:p w14:paraId="7A042AB7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87" w:type="dxa"/>
            <w:vAlign w:val="center"/>
          </w:tcPr>
          <w:p w14:paraId="0CE7AFE3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</w:tbl>
    <w:p w14:paraId="278CA662" w14:textId="77777777" w:rsidR="001D6761" w:rsidRPr="00D07E48" w:rsidRDefault="001D6761" w:rsidP="001D6761">
      <w:pPr>
        <w:jc w:val="center"/>
        <w:rPr>
          <w:rStyle w:val="Hyperlink"/>
          <w:rFonts w:ascii="Times New Roman" w:eastAsia="Times New Roman" w:hAnsi="Times New Roman"/>
          <w:sz w:val="22"/>
          <w:szCs w:val="22"/>
        </w:rPr>
      </w:pPr>
    </w:p>
    <w:p w14:paraId="5DEE7743" w14:textId="7AD87E56" w:rsidR="00F503D7" w:rsidRPr="00096F91" w:rsidRDefault="00F503D7" w:rsidP="001D6761">
      <w:pPr>
        <w:ind w:left="360"/>
        <w:rPr>
          <w:rFonts w:asciiTheme="minorHAnsi" w:hAnsiTheme="minorHAnsi"/>
        </w:rPr>
      </w:pPr>
    </w:p>
    <w:sectPr w:rsidR="00F503D7" w:rsidRPr="00096F91" w:rsidSect="00043890">
      <w:headerReference w:type="default" r:id="rId10"/>
      <w:footerReference w:type="default" r:id="rId11"/>
      <w:headerReference w:type="first" r:id="rId12"/>
      <w:type w:val="continuous"/>
      <w:pgSz w:w="12240" w:h="15840" w:code="1"/>
      <w:pgMar w:top="1440" w:right="1008" w:bottom="1440" w:left="1008" w:header="965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C94F03" w14:textId="77777777" w:rsidR="000D5CCC" w:rsidRDefault="000D5CCC">
      <w:r>
        <w:separator/>
      </w:r>
    </w:p>
  </w:endnote>
  <w:endnote w:type="continuationSeparator" w:id="0">
    <w:p w14:paraId="68607DB6" w14:textId="77777777" w:rsidR="000D5CCC" w:rsidRDefault="000D5C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AFD88" w14:textId="0F0058A1" w:rsidR="00E338BD" w:rsidRDefault="00043890">
    <w:pPr>
      <w:pStyle w:val="Footer"/>
      <w:jc w:val="center"/>
    </w:pPr>
    <w:r w:rsidRPr="006E53EA">
      <w:rPr>
        <w:rFonts w:ascii="Times New Roman" w:hAnsi="Times New Roman"/>
        <w:b/>
        <w:noProof/>
      </w:rPr>
      <w:drawing>
        <wp:anchor distT="0" distB="0" distL="114300" distR="114300" simplePos="0" relativeHeight="251651072" behindDoc="0" locked="0" layoutInCell="1" allowOverlap="1" wp14:anchorId="3301BEC7" wp14:editId="4FBB47F8">
          <wp:simplePos x="0" y="0"/>
          <wp:positionH relativeFrom="column">
            <wp:posOffset>5707380</wp:posOffset>
          </wp:positionH>
          <wp:positionV relativeFrom="paragraph">
            <wp:posOffset>4445</wp:posOffset>
          </wp:positionV>
          <wp:extent cx="981675" cy="552448"/>
          <wp:effectExtent l="0" t="0" r="0" b="635"/>
          <wp:wrapNone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440"/>
                  <a:stretch>
                    <a:fillRect/>
                  </a:stretch>
                </pic:blipFill>
                <pic:spPr bwMode="auto">
                  <a:xfrm>
                    <a:off x="0" y="0"/>
                    <a:ext cx="981675" cy="55244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338BD">
      <w:t xml:space="preserve">Page </w:t>
    </w:r>
    <w:sdt>
      <w:sdtPr>
        <w:id w:val="-505757408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E338BD">
          <w:fldChar w:fldCharType="begin"/>
        </w:r>
        <w:r w:rsidR="00E338BD">
          <w:instrText xml:space="preserve"> PAGE   \* MERGEFORMAT </w:instrText>
        </w:r>
        <w:r w:rsidR="00E338BD">
          <w:fldChar w:fldCharType="separate"/>
        </w:r>
        <w:r w:rsidR="002C2822">
          <w:rPr>
            <w:noProof/>
          </w:rPr>
          <w:t>4</w:t>
        </w:r>
        <w:r w:rsidR="00E338BD">
          <w:rPr>
            <w:noProof/>
          </w:rPr>
          <w:fldChar w:fldCharType="end"/>
        </w:r>
        <w:r w:rsidR="00E338BD">
          <w:rPr>
            <w:noProof/>
          </w:rPr>
          <w:t xml:space="preserve"> </w:t>
        </w:r>
      </w:sdtContent>
    </w:sdt>
  </w:p>
  <w:p w14:paraId="7B3ED28C" w14:textId="5C785276" w:rsidR="00096F91" w:rsidRDefault="00096F91" w:rsidP="00E338BD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CCDB0C" w14:textId="77777777" w:rsidR="000D5CCC" w:rsidRDefault="000D5CCC">
      <w:r>
        <w:separator/>
      </w:r>
    </w:p>
  </w:footnote>
  <w:footnote w:type="continuationSeparator" w:id="0">
    <w:p w14:paraId="7AA5D64A" w14:textId="77777777" w:rsidR="000D5CCC" w:rsidRDefault="000D5C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AF8CB" w14:textId="0A1CF372" w:rsidR="00B2733A" w:rsidRDefault="00B2733A" w:rsidP="00043890">
    <w:pPr>
      <w:ind w:left="2880"/>
      <w:jc w:val="center"/>
      <w:rPr>
        <w:b/>
        <w:sz w:val="28"/>
        <w:szCs w:val="28"/>
      </w:rPr>
    </w:pPr>
    <w:r w:rsidRPr="006E53EA">
      <w:rPr>
        <w:rFonts w:ascii="Times New Roman" w:hAnsi="Times New Roman"/>
        <w:b/>
        <w:noProof/>
        <w:sz w:val="40"/>
      </w:rPr>
      <w:drawing>
        <wp:anchor distT="0" distB="0" distL="114300" distR="114300" simplePos="0" relativeHeight="251669504" behindDoc="0" locked="0" layoutInCell="1" allowOverlap="1" wp14:anchorId="16D99F34" wp14:editId="15B41EC4">
          <wp:simplePos x="0" y="0"/>
          <wp:positionH relativeFrom="column">
            <wp:posOffset>0</wp:posOffset>
          </wp:positionH>
          <wp:positionV relativeFrom="paragraph">
            <wp:posOffset>-3175</wp:posOffset>
          </wp:positionV>
          <wp:extent cx="1710690" cy="812165"/>
          <wp:effectExtent l="0" t="0" r="3810" b="6985"/>
          <wp:wrapSquare wrapText="bothSides"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S All Blue with 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0690" cy="8121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28"/>
        <w:szCs w:val="28"/>
      </w:rPr>
      <w:t>The Ross Environmental Services, Inc</w:t>
    </w:r>
  </w:p>
  <w:p w14:paraId="47976A66" w14:textId="1DE58F1F" w:rsidR="00B2733A" w:rsidRDefault="00B2733A" w:rsidP="00043890">
    <w:pPr>
      <w:ind w:left="2880"/>
      <w:jc w:val="center"/>
      <w:rPr>
        <w:b/>
        <w:sz w:val="28"/>
        <w:szCs w:val="28"/>
      </w:rPr>
    </w:pPr>
    <w:r>
      <w:rPr>
        <w:b/>
        <w:sz w:val="28"/>
        <w:szCs w:val="28"/>
      </w:rPr>
      <w:t>JUNIOR &amp; SENIOR ACHIEVEMENT SCHOLARSHIPS</w:t>
    </w:r>
  </w:p>
  <w:p w14:paraId="47732F39" w14:textId="77777777" w:rsidR="00043890" w:rsidRDefault="00043890" w:rsidP="00043890">
    <w:pPr>
      <w:ind w:left="2880"/>
      <w:jc w:val="center"/>
      <w:rPr>
        <w:b/>
        <w:sz w:val="28"/>
        <w:szCs w:val="28"/>
      </w:rPr>
    </w:pPr>
    <w:r>
      <w:rPr>
        <w:b/>
        <w:sz w:val="28"/>
        <w:szCs w:val="28"/>
      </w:rPr>
      <w:t xml:space="preserve">One $2,000 Senior Scholarship </w:t>
    </w:r>
  </w:p>
  <w:p w14:paraId="2C703A73" w14:textId="6FE88CEC" w:rsidR="00B2733A" w:rsidRDefault="00043890" w:rsidP="00043890">
    <w:pPr>
      <w:ind w:left="2880"/>
      <w:jc w:val="center"/>
      <w:rPr>
        <w:b/>
        <w:sz w:val="28"/>
        <w:szCs w:val="28"/>
      </w:rPr>
    </w:pPr>
    <w:r>
      <w:rPr>
        <w:b/>
        <w:sz w:val="28"/>
        <w:szCs w:val="28"/>
      </w:rPr>
      <w:t>One $1,000 Junior Scholarship</w:t>
    </w:r>
  </w:p>
  <w:p w14:paraId="18F7F4DC" w14:textId="73AEBFA2" w:rsidR="00C82B79" w:rsidRDefault="00C82B79">
    <w:pPr>
      <w:pStyle w:val="Header"/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9EA2B" w14:textId="77777777" w:rsidR="00B2733A" w:rsidRDefault="00B2733A" w:rsidP="00B2733A">
    <w:pPr>
      <w:jc w:val="center"/>
      <w:rPr>
        <w:rFonts w:ascii="Times New Roman" w:hAnsi="Times New Roman"/>
      </w:rPr>
    </w:pPr>
  </w:p>
  <w:p w14:paraId="0D794359" w14:textId="77777777" w:rsidR="00B2733A" w:rsidRDefault="00B2733A" w:rsidP="00B2733A"/>
  <w:p w14:paraId="00196B01" w14:textId="77777777" w:rsidR="00B2733A" w:rsidRPr="00096F91" w:rsidRDefault="00B2733A" w:rsidP="00B2733A">
    <w:pPr>
      <w:jc w:val="center"/>
      <w:rPr>
        <w:rFonts w:asciiTheme="minorHAnsi" w:hAnsiTheme="minorHAnsi"/>
        <w:b/>
        <w:sz w:val="28"/>
      </w:rPr>
    </w:pPr>
  </w:p>
  <w:p w14:paraId="6A2AA548" w14:textId="77777777" w:rsidR="00B2733A" w:rsidRPr="00096F91" w:rsidRDefault="00B2733A" w:rsidP="00B2733A">
    <w:pPr>
      <w:rPr>
        <w:rFonts w:asciiTheme="minorHAnsi" w:hAnsiTheme="minorHAnsi"/>
      </w:rPr>
    </w:pPr>
    <w:r w:rsidRPr="00096F91">
      <w:rPr>
        <w:rFonts w:asciiTheme="minorHAnsi" w:hAnsiTheme="minorHAnsi"/>
      </w:rPr>
      <w:tab/>
    </w:r>
  </w:p>
  <w:p w14:paraId="0113A389" w14:textId="40F4877E" w:rsidR="00B2733A" w:rsidRPr="006E53EA" w:rsidRDefault="00B2733A" w:rsidP="00B2733A">
    <w:pPr>
      <w:jc w:val="center"/>
      <w:rPr>
        <w:rFonts w:ascii="Times New Roman" w:hAnsi="Times New Roman"/>
        <w:b/>
        <w:sz w:val="28"/>
      </w:rPr>
    </w:pPr>
    <w:r w:rsidRPr="006E53EA">
      <w:rPr>
        <w:rFonts w:ascii="Times New Roman" w:hAnsi="Times New Roman"/>
        <w:b/>
        <w:noProof/>
        <w:sz w:val="40"/>
      </w:rPr>
      <w:drawing>
        <wp:anchor distT="0" distB="0" distL="114300" distR="114300" simplePos="0" relativeHeight="251663360" behindDoc="0" locked="0" layoutInCell="1" allowOverlap="1" wp14:anchorId="5007777B" wp14:editId="497F9295">
          <wp:simplePos x="0" y="0"/>
          <wp:positionH relativeFrom="column">
            <wp:posOffset>-444500</wp:posOffset>
          </wp:positionH>
          <wp:positionV relativeFrom="paragraph">
            <wp:posOffset>-571500</wp:posOffset>
          </wp:positionV>
          <wp:extent cx="1711052" cy="812583"/>
          <wp:effectExtent l="0" t="0" r="3810" b="6985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S All Blue with 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5310" cy="814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E53EA">
      <w:rPr>
        <w:rFonts w:ascii="Times New Roman" w:hAnsi="Times New Roman"/>
        <w:b/>
        <w:noProof/>
      </w:rPr>
      <w:drawing>
        <wp:anchor distT="0" distB="0" distL="114300" distR="114300" simplePos="0" relativeHeight="251657216" behindDoc="0" locked="0" layoutInCell="1" allowOverlap="1" wp14:anchorId="3E27435C" wp14:editId="034FE31D">
          <wp:simplePos x="0" y="0"/>
          <wp:positionH relativeFrom="column">
            <wp:posOffset>5003800</wp:posOffset>
          </wp:positionH>
          <wp:positionV relativeFrom="paragraph">
            <wp:posOffset>-736600</wp:posOffset>
          </wp:positionV>
          <wp:extent cx="1599565" cy="900172"/>
          <wp:effectExtent l="0" t="0" r="635" b="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440"/>
                  <a:stretch>
                    <a:fillRect/>
                  </a:stretch>
                </pic:blipFill>
                <pic:spPr bwMode="auto">
                  <a:xfrm>
                    <a:off x="0" y="0"/>
                    <a:ext cx="1602939" cy="90207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7130">
      <w:rPr>
        <w:rFonts w:ascii="Times New Roman" w:hAnsi="Times New Roman"/>
        <w:b/>
        <w:sz w:val="28"/>
      </w:rPr>
      <w:t>2020</w:t>
    </w:r>
    <w:r w:rsidRPr="006E53EA">
      <w:rPr>
        <w:rFonts w:ascii="Times New Roman" w:hAnsi="Times New Roman"/>
        <w:b/>
        <w:sz w:val="28"/>
      </w:rPr>
      <w:t xml:space="preserve"> </w:t>
    </w:r>
  </w:p>
  <w:p w14:paraId="697580DB" w14:textId="77777777" w:rsidR="00B2733A" w:rsidRDefault="00B2733A" w:rsidP="00B2733A">
    <w:pPr>
      <w:jc w:val="center"/>
      <w:rPr>
        <w:b/>
        <w:sz w:val="28"/>
        <w:szCs w:val="28"/>
      </w:rPr>
    </w:pPr>
    <w:r>
      <w:rPr>
        <w:b/>
        <w:sz w:val="28"/>
        <w:szCs w:val="28"/>
      </w:rPr>
      <w:t>The Ross Environmental Services, Inc</w:t>
    </w:r>
  </w:p>
  <w:p w14:paraId="5BDD3357" w14:textId="77777777" w:rsidR="00B2733A" w:rsidRDefault="00B2733A" w:rsidP="00B2733A">
    <w:pPr>
      <w:jc w:val="center"/>
      <w:rPr>
        <w:b/>
        <w:sz w:val="28"/>
        <w:szCs w:val="28"/>
      </w:rPr>
    </w:pPr>
    <w:r>
      <w:rPr>
        <w:b/>
        <w:sz w:val="28"/>
        <w:szCs w:val="28"/>
      </w:rPr>
      <w:t>JUNIOR &amp; SENIOR ACHIEVEMENT SCHOLARSHIPS</w:t>
    </w:r>
  </w:p>
  <w:p w14:paraId="243C596E" w14:textId="77777777" w:rsidR="00B2733A" w:rsidRDefault="00B2733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48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 w15:restartNumberingAfterBreak="0">
    <w:nsid w:val="00000004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00000005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5" w15:restartNumberingAfterBreak="0">
    <w:nsid w:val="416214AA"/>
    <w:multiLevelType w:val="multilevel"/>
    <w:tmpl w:val="F4029800"/>
    <w:lvl w:ilvl="0">
      <w:start w:val="1"/>
      <w:numFmt w:val="bullet"/>
      <w:lvlText w:val=""/>
      <w:lvlJc w:val="left"/>
      <w:pPr>
        <w:ind w:left="822" w:firstLine="102"/>
      </w:pPr>
      <w:rPr>
        <w:rFonts w:ascii="Symbol" w:hAnsi="Symbol" w:hint="default"/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2622" w:firstLine="2262"/>
      </w:pPr>
      <w:rPr>
        <w:rFonts w:ascii="Arial" w:eastAsia="Arial" w:hAnsi="Arial" w:cs="Arial"/>
        <w:sz w:val="24"/>
        <w:szCs w:val="24"/>
      </w:rPr>
    </w:lvl>
    <w:lvl w:ilvl="2">
      <w:start w:val="1"/>
      <w:numFmt w:val="bullet"/>
      <w:lvlText w:val="•"/>
      <w:lvlJc w:val="left"/>
      <w:pPr>
        <w:ind w:left="3471" w:firstLine="3111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322" w:firstLine="3962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173" w:firstLine="4813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6024" w:firstLine="5664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6875" w:firstLine="6515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7726" w:firstLine="7366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577" w:firstLine="8217"/>
      </w:pPr>
      <w:rPr>
        <w:rFonts w:ascii="Arial" w:eastAsia="Arial" w:hAnsi="Arial" w:cs="Arial"/>
      </w:rPr>
    </w:lvl>
  </w:abstractNum>
  <w:abstractNum w:abstractNumId="6" w15:restartNumberingAfterBreak="0">
    <w:nsid w:val="422716B0"/>
    <w:multiLevelType w:val="multilevel"/>
    <w:tmpl w:val="33300CE2"/>
    <w:lvl w:ilvl="0">
      <w:start w:val="1"/>
      <w:numFmt w:val="decimal"/>
      <w:lvlText w:val="%1."/>
      <w:lvlJc w:val="left"/>
      <w:pPr>
        <w:ind w:left="822" w:firstLine="102"/>
      </w:pPr>
      <w:rPr>
        <w:rFonts w:ascii="Times New Roman" w:eastAsia="Times New Roman" w:hAnsi="Times New Roman" w:cs="Times New Roman"/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2622" w:firstLine="2262"/>
      </w:pPr>
      <w:rPr>
        <w:rFonts w:ascii="Arial" w:eastAsia="Arial" w:hAnsi="Arial" w:cs="Arial"/>
        <w:sz w:val="24"/>
        <w:szCs w:val="24"/>
      </w:rPr>
    </w:lvl>
    <w:lvl w:ilvl="2">
      <w:start w:val="1"/>
      <w:numFmt w:val="bullet"/>
      <w:lvlText w:val="•"/>
      <w:lvlJc w:val="left"/>
      <w:pPr>
        <w:ind w:left="3471" w:firstLine="3111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322" w:firstLine="3962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173" w:firstLine="4813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6024" w:firstLine="5664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6875" w:firstLine="6515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7726" w:firstLine="7366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577" w:firstLine="8217"/>
      </w:pPr>
      <w:rPr>
        <w:rFonts w:ascii="Arial" w:eastAsia="Arial" w:hAnsi="Arial" w:cs="Arial"/>
      </w:rPr>
    </w:lvl>
  </w:abstractNum>
  <w:abstractNum w:abstractNumId="7" w15:restartNumberingAfterBreak="0">
    <w:nsid w:val="450C2DF4"/>
    <w:multiLevelType w:val="hybridMultilevel"/>
    <w:tmpl w:val="32E4DE42"/>
    <w:lvl w:ilvl="0" w:tplc="04090001">
      <w:start w:val="1"/>
      <w:numFmt w:val="bullet"/>
      <w:lvlText w:val=""/>
      <w:lvlJc w:val="left"/>
      <w:pPr>
        <w:ind w:left="15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</w:abstractNum>
  <w:abstractNum w:abstractNumId="8" w15:restartNumberingAfterBreak="0">
    <w:nsid w:val="51E16D2A"/>
    <w:multiLevelType w:val="hybridMultilevel"/>
    <w:tmpl w:val="7F288C2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57AD5194"/>
    <w:multiLevelType w:val="hybridMultilevel"/>
    <w:tmpl w:val="DF229D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C85042"/>
    <w:multiLevelType w:val="multilevel"/>
    <w:tmpl w:val="F4029800"/>
    <w:lvl w:ilvl="0">
      <w:start w:val="1"/>
      <w:numFmt w:val="bullet"/>
      <w:lvlText w:val=""/>
      <w:lvlJc w:val="left"/>
      <w:pPr>
        <w:ind w:left="744" w:firstLine="102"/>
      </w:pPr>
      <w:rPr>
        <w:rFonts w:ascii="Symbol" w:hAnsi="Symbol" w:hint="default"/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2544" w:firstLine="2262"/>
      </w:pPr>
      <w:rPr>
        <w:rFonts w:ascii="Arial" w:eastAsia="Arial" w:hAnsi="Arial" w:cs="Arial"/>
        <w:sz w:val="24"/>
        <w:szCs w:val="24"/>
      </w:rPr>
    </w:lvl>
    <w:lvl w:ilvl="2">
      <w:start w:val="1"/>
      <w:numFmt w:val="bullet"/>
      <w:lvlText w:val="•"/>
      <w:lvlJc w:val="left"/>
      <w:pPr>
        <w:ind w:left="3393" w:firstLine="3111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244" w:firstLine="3962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095" w:firstLine="4813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5946" w:firstLine="5664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6797" w:firstLine="6515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7648" w:firstLine="7366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499" w:firstLine="8217"/>
      </w:pPr>
      <w:rPr>
        <w:rFonts w:ascii="Arial" w:eastAsia="Arial" w:hAnsi="Arial" w:cs="Arial"/>
      </w:rPr>
    </w:lvl>
  </w:abstractNum>
  <w:abstractNum w:abstractNumId="11" w15:restartNumberingAfterBreak="0">
    <w:nsid w:val="6DBD4535"/>
    <w:multiLevelType w:val="hybridMultilevel"/>
    <w:tmpl w:val="664CEF2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6E575B2D"/>
    <w:multiLevelType w:val="hybridMultilevel"/>
    <w:tmpl w:val="1F7407AA"/>
    <w:lvl w:ilvl="0" w:tplc="04090001">
      <w:start w:val="1"/>
      <w:numFmt w:val="bullet"/>
      <w:lvlText w:val=""/>
      <w:lvlJc w:val="left"/>
      <w:pPr>
        <w:ind w:left="15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</w:abstractNum>
  <w:abstractNum w:abstractNumId="13" w15:restartNumberingAfterBreak="0">
    <w:nsid w:val="6F7B0919"/>
    <w:multiLevelType w:val="hybridMultilevel"/>
    <w:tmpl w:val="BD32ADD8"/>
    <w:lvl w:ilvl="0" w:tplc="CD8857AC">
      <w:numFmt w:val="bullet"/>
      <w:lvlText w:val=""/>
      <w:lvlJc w:val="left"/>
      <w:pPr>
        <w:ind w:left="1080" w:hanging="360"/>
      </w:pPr>
      <w:rPr>
        <w:rFonts w:ascii="Symbol" w:eastAsia="Time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C8D0670"/>
    <w:multiLevelType w:val="multilevel"/>
    <w:tmpl w:val="33300CE2"/>
    <w:lvl w:ilvl="0">
      <w:start w:val="1"/>
      <w:numFmt w:val="decimal"/>
      <w:lvlText w:val="%1."/>
      <w:lvlJc w:val="left"/>
      <w:pPr>
        <w:ind w:left="822" w:firstLine="102"/>
      </w:pPr>
      <w:rPr>
        <w:rFonts w:ascii="Times New Roman" w:eastAsia="Times New Roman" w:hAnsi="Times New Roman" w:cs="Times New Roman"/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2622" w:firstLine="2262"/>
      </w:pPr>
      <w:rPr>
        <w:rFonts w:ascii="Arial" w:eastAsia="Arial" w:hAnsi="Arial" w:cs="Arial"/>
        <w:sz w:val="24"/>
        <w:szCs w:val="24"/>
      </w:rPr>
    </w:lvl>
    <w:lvl w:ilvl="2">
      <w:start w:val="1"/>
      <w:numFmt w:val="bullet"/>
      <w:lvlText w:val="•"/>
      <w:lvlJc w:val="left"/>
      <w:pPr>
        <w:ind w:left="3471" w:firstLine="3111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322" w:firstLine="3962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173" w:firstLine="4813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6024" w:firstLine="5664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6875" w:firstLine="6515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7726" w:firstLine="7366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577" w:firstLine="8217"/>
      </w:pPr>
      <w:rPr>
        <w:rFonts w:ascii="Arial" w:eastAsia="Arial" w:hAnsi="Arial" w:cs="Aria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8"/>
  </w:num>
  <w:num w:numId="7">
    <w:abstractNumId w:val="13"/>
  </w:num>
  <w:num w:numId="8">
    <w:abstractNumId w:val="14"/>
  </w:num>
  <w:num w:numId="9">
    <w:abstractNumId w:val="12"/>
  </w:num>
  <w:num w:numId="10">
    <w:abstractNumId w:val="5"/>
  </w:num>
  <w:num w:numId="11">
    <w:abstractNumId w:val="10"/>
  </w:num>
  <w:num w:numId="12">
    <w:abstractNumId w:val="7"/>
  </w:num>
  <w:num w:numId="13">
    <w:abstractNumId w:val="6"/>
  </w:num>
  <w:num w:numId="14">
    <w:abstractNumId w:val="11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3A37"/>
    <w:rsid w:val="00015F6A"/>
    <w:rsid w:val="00035EE9"/>
    <w:rsid w:val="0004097D"/>
    <w:rsid w:val="00043890"/>
    <w:rsid w:val="00095238"/>
    <w:rsid w:val="00096C03"/>
    <w:rsid w:val="00096F91"/>
    <w:rsid w:val="000D1C56"/>
    <w:rsid w:val="000D5CCC"/>
    <w:rsid w:val="00132A89"/>
    <w:rsid w:val="00161B65"/>
    <w:rsid w:val="00180641"/>
    <w:rsid w:val="001961EA"/>
    <w:rsid w:val="001D6761"/>
    <w:rsid w:val="001E2739"/>
    <w:rsid w:val="001E4073"/>
    <w:rsid w:val="001F12B0"/>
    <w:rsid w:val="00200B45"/>
    <w:rsid w:val="002037DA"/>
    <w:rsid w:val="00245EC4"/>
    <w:rsid w:val="002609B7"/>
    <w:rsid w:val="00270CB8"/>
    <w:rsid w:val="002933EF"/>
    <w:rsid w:val="00294B12"/>
    <w:rsid w:val="002C2822"/>
    <w:rsid w:val="002D02E7"/>
    <w:rsid w:val="00306851"/>
    <w:rsid w:val="00310983"/>
    <w:rsid w:val="003436DD"/>
    <w:rsid w:val="003A0DE0"/>
    <w:rsid w:val="003D0FFD"/>
    <w:rsid w:val="0042303A"/>
    <w:rsid w:val="00425FAF"/>
    <w:rsid w:val="004518CD"/>
    <w:rsid w:val="00452308"/>
    <w:rsid w:val="00460177"/>
    <w:rsid w:val="00471FC4"/>
    <w:rsid w:val="00480346"/>
    <w:rsid w:val="004825EB"/>
    <w:rsid w:val="004A613A"/>
    <w:rsid w:val="004F4432"/>
    <w:rsid w:val="0051514D"/>
    <w:rsid w:val="00540223"/>
    <w:rsid w:val="00540327"/>
    <w:rsid w:val="00561A5D"/>
    <w:rsid w:val="00576E6C"/>
    <w:rsid w:val="005C3347"/>
    <w:rsid w:val="00605827"/>
    <w:rsid w:val="006264C7"/>
    <w:rsid w:val="00626F93"/>
    <w:rsid w:val="00632DE0"/>
    <w:rsid w:val="006C0BBC"/>
    <w:rsid w:val="006C4C99"/>
    <w:rsid w:val="006E53EA"/>
    <w:rsid w:val="00702121"/>
    <w:rsid w:val="00727BD4"/>
    <w:rsid w:val="00737130"/>
    <w:rsid w:val="0078143A"/>
    <w:rsid w:val="00807A76"/>
    <w:rsid w:val="0081377E"/>
    <w:rsid w:val="00833FD3"/>
    <w:rsid w:val="008352BB"/>
    <w:rsid w:val="00843126"/>
    <w:rsid w:val="00895F9A"/>
    <w:rsid w:val="008973AC"/>
    <w:rsid w:val="008F562B"/>
    <w:rsid w:val="009457DD"/>
    <w:rsid w:val="009504F9"/>
    <w:rsid w:val="00995923"/>
    <w:rsid w:val="009B4390"/>
    <w:rsid w:val="009D5E2C"/>
    <w:rsid w:val="009F34D0"/>
    <w:rsid w:val="00A02A27"/>
    <w:rsid w:val="00A11D9A"/>
    <w:rsid w:val="00A45464"/>
    <w:rsid w:val="00A63269"/>
    <w:rsid w:val="00A7161A"/>
    <w:rsid w:val="00A807CE"/>
    <w:rsid w:val="00AC2A27"/>
    <w:rsid w:val="00AD0CF3"/>
    <w:rsid w:val="00B2733A"/>
    <w:rsid w:val="00BC07AA"/>
    <w:rsid w:val="00BC092C"/>
    <w:rsid w:val="00BC300C"/>
    <w:rsid w:val="00C340B2"/>
    <w:rsid w:val="00C82B79"/>
    <w:rsid w:val="00C94E98"/>
    <w:rsid w:val="00CB266B"/>
    <w:rsid w:val="00CD3667"/>
    <w:rsid w:val="00D144C5"/>
    <w:rsid w:val="00D16583"/>
    <w:rsid w:val="00D20252"/>
    <w:rsid w:val="00D41B9E"/>
    <w:rsid w:val="00D7231B"/>
    <w:rsid w:val="00D8390B"/>
    <w:rsid w:val="00D936A5"/>
    <w:rsid w:val="00DA79A5"/>
    <w:rsid w:val="00DC0423"/>
    <w:rsid w:val="00DD0F3C"/>
    <w:rsid w:val="00E15D3A"/>
    <w:rsid w:val="00E338BD"/>
    <w:rsid w:val="00E520A6"/>
    <w:rsid w:val="00E6240D"/>
    <w:rsid w:val="00E66E62"/>
    <w:rsid w:val="00E777B5"/>
    <w:rsid w:val="00E809B2"/>
    <w:rsid w:val="00E81D8B"/>
    <w:rsid w:val="00E975FB"/>
    <w:rsid w:val="00ED4E63"/>
    <w:rsid w:val="00EE65CC"/>
    <w:rsid w:val="00F03A37"/>
    <w:rsid w:val="00F1244F"/>
    <w:rsid w:val="00F503D7"/>
    <w:rsid w:val="00F93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57DCD1"/>
  <w15:docId w15:val="{2A295EA7-9939-4415-BAC5-B08138F13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037DA"/>
    <w:rPr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Palatino" w:hAnsi="Palatino"/>
      <w:b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Palatino" w:hAnsi="Palatino"/>
      <w:b/>
      <w:sz w:val="28"/>
      <w:u w:val="single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Palatino" w:hAnsi="Palatino"/>
      <w:b/>
      <w:i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mpanyName">
    <w:name w:val="Company Name"/>
    <w:basedOn w:val="Normal"/>
    <w:pPr>
      <w:framePr w:w="3845" w:h="1584" w:hSpace="187" w:vSpace="187" w:wrap="notBeside" w:vAnchor="page" w:hAnchor="margin" w:y="894" w:anchorLock="1"/>
      <w:spacing w:line="280" w:lineRule="atLeast"/>
      <w:jc w:val="both"/>
    </w:pPr>
    <w:rPr>
      <w:rFonts w:ascii="Arial Black" w:eastAsia="Times New Roman" w:hAnsi="Arial Black"/>
      <w:sz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  <w:jc w:val="both"/>
    </w:pPr>
    <w:rPr>
      <w:rFonts w:ascii="Geneva" w:eastAsia="Times New Roman" w:hAnsi="Geneva"/>
      <w:sz w:val="20"/>
    </w:rPr>
  </w:style>
  <w:style w:type="paragraph" w:customStyle="1" w:styleId="ReturnAddress">
    <w:name w:val="Return Address"/>
    <w:basedOn w:val="Normal"/>
    <w:pPr>
      <w:keepLines/>
      <w:framePr w:w="4320" w:h="965" w:hSpace="187" w:vSpace="187" w:wrap="notBeside" w:vAnchor="page" w:hAnchor="margin" w:xAlign="right" w:y="966" w:anchorLock="1"/>
      <w:tabs>
        <w:tab w:val="left" w:pos="2160"/>
      </w:tabs>
      <w:spacing w:line="160" w:lineRule="atLeast"/>
    </w:pPr>
    <w:rPr>
      <w:rFonts w:ascii="Geneva" w:eastAsia="Times New Roman" w:hAnsi="Geneva"/>
      <w:sz w:val="14"/>
    </w:rPr>
  </w:style>
  <w:style w:type="paragraph" w:styleId="BodyTextIndent">
    <w:name w:val="Body Text Indent"/>
    <w:basedOn w:val="Normal"/>
    <w:pPr>
      <w:ind w:left="720" w:hanging="720"/>
    </w:pPr>
    <w:rPr>
      <w:rFonts w:ascii="Palatino" w:hAnsi="Palatino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Hyperlink">
    <w:name w:val="Hyperlink"/>
    <w:rsid w:val="002037D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D0F3C"/>
    <w:pPr>
      <w:ind w:left="720"/>
    </w:pPr>
  </w:style>
  <w:style w:type="paragraph" w:styleId="BalloonText">
    <w:name w:val="Balloon Text"/>
    <w:basedOn w:val="Normal"/>
    <w:link w:val="BalloonTextChar"/>
    <w:rsid w:val="0045230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52308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096F91"/>
    <w:rPr>
      <w:sz w:val="24"/>
    </w:rPr>
  </w:style>
  <w:style w:type="character" w:customStyle="1" w:styleId="gi">
    <w:name w:val="gi"/>
    <w:basedOn w:val="DefaultParagraphFont"/>
    <w:rsid w:val="00310983"/>
  </w:style>
  <w:style w:type="character" w:styleId="UnresolvedMention">
    <w:name w:val="Unresolved Mention"/>
    <w:basedOn w:val="DefaultParagraphFont"/>
    <w:uiPriority w:val="99"/>
    <w:semiHidden/>
    <w:unhideWhenUsed/>
    <w:rsid w:val="00310983"/>
    <w:rPr>
      <w:color w:val="808080"/>
      <w:shd w:val="clear" w:color="auto" w:fill="E6E6E6"/>
    </w:rPr>
  </w:style>
  <w:style w:type="table" w:styleId="TableGrid">
    <w:name w:val="Table Grid"/>
    <w:basedOn w:val="TableNormal"/>
    <w:uiPriority w:val="59"/>
    <w:rsid w:val="003A0D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368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afeld@showyeda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trafeld@showyeda.com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716DEB-14BD-4FE4-978E-E498F68EDD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4</Pages>
  <Words>748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Intercollegiate Equestrian Foundation, Inc</vt:lpstr>
    </vt:vector>
  </TitlesOfParts>
  <Company>Hewlett-Packard</Company>
  <LinksUpToDate>false</LinksUpToDate>
  <CharactersWithSpaces>5008</CharactersWithSpaces>
  <SharedDoc>false</SharedDoc>
  <HLinks>
    <vt:vector size="6" baseType="variant">
      <vt:variant>
        <vt:i4>786488</vt:i4>
      </vt:variant>
      <vt:variant>
        <vt:i4>0</vt:i4>
      </vt:variant>
      <vt:variant>
        <vt:i4>0</vt:i4>
      </vt:variant>
      <vt:variant>
        <vt:i4>5</vt:i4>
      </vt:variant>
      <vt:variant>
        <vt:lpwstr>mailto:IEFapplication@gmail.com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Intercollegiate Equestrian Foundation, Inc</dc:title>
  <dc:creator>Sally Boillotat</dc:creator>
  <cp:lastModifiedBy>Molly Niese</cp:lastModifiedBy>
  <cp:revision>2</cp:revision>
  <cp:lastPrinted>2012-11-08T14:24:00Z</cp:lastPrinted>
  <dcterms:created xsi:type="dcterms:W3CDTF">2022-01-03T02:59:00Z</dcterms:created>
  <dcterms:modified xsi:type="dcterms:W3CDTF">2022-01-03T02:59:00Z</dcterms:modified>
</cp:coreProperties>
</file>